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27D6224" w14:textId="77777777" w:rsidR="00D13240" w:rsidRDefault="00D13240" w:rsidP="00FA5BFD">
      <w:pPr>
        <w:pStyle w:val="Standard"/>
        <w:spacing w:line="276" w:lineRule="auto"/>
        <w:contextualSpacing/>
        <w:jc w:val="center"/>
        <w:rPr>
          <w:b/>
          <w:color w:val="auto"/>
          <w:szCs w:val="22"/>
          <w:lang w:eastAsia="ar-SA"/>
        </w:rPr>
      </w:pPr>
      <w:bookmarkStart w:id="0" w:name="_GoBack"/>
      <w:bookmarkEnd w:id="0"/>
    </w:p>
    <w:p w14:paraId="5607D52A" w14:textId="0227F8B8" w:rsidR="00BF1A3D" w:rsidRPr="00FA5BFD" w:rsidRDefault="00BF1A3D" w:rsidP="00FA5BFD">
      <w:pPr>
        <w:pStyle w:val="Standard"/>
        <w:spacing w:line="276" w:lineRule="auto"/>
        <w:contextualSpacing/>
        <w:jc w:val="center"/>
        <w:rPr>
          <w:b/>
          <w:color w:val="auto"/>
          <w:szCs w:val="22"/>
          <w:lang w:eastAsia="ar-SA"/>
        </w:rPr>
      </w:pPr>
      <w:r w:rsidRPr="00FA5BFD">
        <w:rPr>
          <w:b/>
          <w:color w:val="auto"/>
          <w:szCs w:val="22"/>
          <w:lang w:eastAsia="ar-SA"/>
        </w:rPr>
        <w:t xml:space="preserve">UMOWA nr </w:t>
      </w:r>
      <w:r w:rsidR="005C1A20" w:rsidRPr="00FA5BFD">
        <w:rPr>
          <w:b/>
          <w:color w:val="auto"/>
          <w:szCs w:val="22"/>
          <w:lang w:eastAsia="ar-SA"/>
        </w:rPr>
        <w:t>………………..</w:t>
      </w:r>
      <w:r w:rsidR="00754417" w:rsidRPr="00FA5BFD">
        <w:rPr>
          <w:b/>
          <w:color w:val="auto"/>
          <w:szCs w:val="22"/>
          <w:lang w:eastAsia="ar-SA"/>
        </w:rPr>
        <w:t>/</w:t>
      </w:r>
      <w:r w:rsidR="009F13EA" w:rsidRPr="00FA5BFD">
        <w:rPr>
          <w:b/>
          <w:color w:val="auto"/>
          <w:szCs w:val="22"/>
          <w:lang w:eastAsia="ar-SA"/>
        </w:rPr>
        <w:t>WZP</w:t>
      </w:r>
      <w:r w:rsidR="00754417" w:rsidRPr="00FA5BFD">
        <w:rPr>
          <w:b/>
          <w:color w:val="auto"/>
          <w:szCs w:val="22"/>
          <w:lang w:eastAsia="ar-SA"/>
        </w:rPr>
        <w:t>/</w:t>
      </w:r>
      <w:r w:rsidR="00826BA0" w:rsidRPr="00FA5BFD">
        <w:rPr>
          <w:b/>
          <w:color w:val="auto"/>
          <w:szCs w:val="22"/>
          <w:lang w:eastAsia="ar-SA"/>
        </w:rPr>
        <w:t>P</w:t>
      </w:r>
      <w:r w:rsidR="00411B11" w:rsidRPr="00FA5BFD">
        <w:rPr>
          <w:b/>
          <w:color w:val="auto"/>
          <w:szCs w:val="22"/>
          <w:lang w:eastAsia="ar-SA"/>
        </w:rPr>
        <w:t>G</w:t>
      </w:r>
      <w:r w:rsidR="00754417" w:rsidRPr="00FA5BFD">
        <w:rPr>
          <w:b/>
          <w:color w:val="auto"/>
          <w:szCs w:val="22"/>
          <w:lang w:eastAsia="ar-SA"/>
        </w:rPr>
        <w:t>/</w:t>
      </w:r>
      <w:r w:rsidR="006A2365" w:rsidRPr="00FA5BFD">
        <w:rPr>
          <w:b/>
          <w:color w:val="auto"/>
          <w:szCs w:val="22"/>
          <w:lang w:eastAsia="ar-SA"/>
        </w:rPr>
        <w:t>20</w:t>
      </w:r>
      <w:r w:rsidR="009F13EA" w:rsidRPr="00FA5BFD">
        <w:rPr>
          <w:b/>
          <w:color w:val="auto"/>
          <w:szCs w:val="22"/>
          <w:lang w:eastAsia="ar-SA"/>
        </w:rPr>
        <w:t>20</w:t>
      </w:r>
    </w:p>
    <w:p w14:paraId="0589A306" w14:textId="77777777" w:rsidR="00754417" w:rsidRPr="00FA5BFD" w:rsidRDefault="00754417" w:rsidP="00FA5BFD">
      <w:pPr>
        <w:pStyle w:val="Standard"/>
        <w:spacing w:line="276" w:lineRule="auto"/>
        <w:contextualSpacing/>
        <w:jc w:val="center"/>
        <w:rPr>
          <w:color w:val="auto"/>
          <w:szCs w:val="22"/>
          <w:lang w:eastAsia="ar-SA"/>
        </w:rPr>
      </w:pPr>
    </w:p>
    <w:p w14:paraId="0C3FCCD6" w14:textId="4E5BFBB0" w:rsidR="00BF1A3D" w:rsidRPr="00FA5BFD" w:rsidRDefault="00BF1A3D" w:rsidP="00FA5BFD">
      <w:pPr>
        <w:spacing w:line="276" w:lineRule="auto"/>
        <w:contextualSpacing/>
        <w:rPr>
          <w:rFonts w:ascii="Arial" w:hAnsi="Arial" w:cs="Arial"/>
          <w:sz w:val="22"/>
          <w:szCs w:val="22"/>
        </w:rPr>
      </w:pPr>
      <w:r w:rsidRPr="00FA5BFD">
        <w:rPr>
          <w:rFonts w:ascii="Arial" w:hAnsi="Arial" w:cs="Arial"/>
          <w:sz w:val="22"/>
          <w:szCs w:val="22"/>
        </w:rPr>
        <w:t xml:space="preserve">zawarta w dniu </w:t>
      </w:r>
      <w:r w:rsidR="005C1A20" w:rsidRPr="00FA5BFD">
        <w:rPr>
          <w:rFonts w:ascii="Arial" w:hAnsi="Arial" w:cs="Arial"/>
          <w:sz w:val="22"/>
          <w:szCs w:val="22"/>
        </w:rPr>
        <w:t>…………………………….</w:t>
      </w:r>
      <w:r w:rsidR="003E523A" w:rsidRPr="00FA5BFD">
        <w:rPr>
          <w:rFonts w:ascii="Arial" w:hAnsi="Arial" w:cs="Arial"/>
          <w:sz w:val="22"/>
          <w:szCs w:val="22"/>
        </w:rPr>
        <w:t xml:space="preserve"> roku </w:t>
      </w:r>
      <w:r w:rsidRPr="00FA5BFD">
        <w:rPr>
          <w:rFonts w:ascii="Arial" w:hAnsi="Arial" w:cs="Arial"/>
          <w:sz w:val="22"/>
          <w:szCs w:val="22"/>
        </w:rPr>
        <w:t>pomiędzy</w:t>
      </w:r>
      <w:r w:rsidR="00E63C5C">
        <w:rPr>
          <w:rFonts w:ascii="Arial" w:hAnsi="Arial" w:cs="Arial"/>
          <w:sz w:val="22"/>
          <w:szCs w:val="22"/>
        </w:rPr>
        <w:t>:</w:t>
      </w:r>
    </w:p>
    <w:p w14:paraId="06A1F54D" w14:textId="77777777" w:rsidR="00BF1A3D" w:rsidRPr="00FA5BFD" w:rsidRDefault="00BF1A3D" w:rsidP="00FA5BFD">
      <w:pPr>
        <w:spacing w:line="276" w:lineRule="auto"/>
        <w:contextualSpacing/>
        <w:jc w:val="both"/>
        <w:rPr>
          <w:rFonts w:ascii="Arial" w:hAnsi="Arial" w:cs="Arial"/>
          <w:sz w:val="22"/>
          <w:szCs w:val="22"/>
        </w:rPr>
      </w:pPr>
    </w:p>
    <w:p w14:paraId="0E4C505C" w14:textId="43122A57" w:rsidR="00BF1A3D" w:rsidRPr="00FA5BFD" w:rsidRDefault="00BF1A3D" w:rsidP="00FA5BFD">
      <w:pPr>
        <w:spacing w:line="276" w:lineRule="auto"/>
        <w:contextualSpacing/>
        <w:jc w:val="both"/>
        <w:rPr>
          <w:rFonts w:ascii="Arial" w:hAnsi="Arial" w:cs="Arial"/>
          <w:sz w:val="22"/>
          <w:szCs w:val="22"/>
        </w:rPr>
      </w:pPr>
      <w:r w:rsidRPr="00FA5BFD">
        <w:rPr>
          <w:rFonts w:ascii="Arial" w:hAnsi="Arial" w:cs="Arial"/>
          <w:b/>
          <w:sz w:val="22"/>
          <w:szCs w:val="22"/>
        </w:rPr>
        <w:t xml:space="preserve">Instytutem Meteorologii i Gospodarki Wodnej – </w:t>
      </w:r>
      <w:r w:rsidR="00E4091D">
        <w:rPr>
          <w:rFonts w:ascii="Arial" w:hAnsi="Arial" w:cs="Arial"/>
          <w:b/>
          <w:sz w:val="22"/>
          <w:szCs w:val="22"/>
        </w:rPr>
        <w:t>Państwowym Instytutem Badawczym</w:t>
      </w:r>
      <w:r w:rsidRPr="00FA5BFD">
        <w:rPr>
          <w:rFonts w:ascii="Arial" w:hAnsi="Arial" w:cs="Arial"/>
          <w:b/>
          <w:sz w:val="22"/>
          <w:szCs w:val="22"/>
        </w:rPr>
        <w:t xml:space="preserve"> </w:t>
      </w:r>
      <w:r w:rsidRPr="00FA5BFD">
        <w:rPr>
          <w:rFonts w:ascii="Arial" w:hAnsi="Arial" w:cs="Arial"/>
          <w:sz w:val="22"/>
          <w:szCs w:val="22"/>
        </w:rPr>
        <w:t xml:space="preserve">z siedzibą w Warszawie (kod </w:t>
      </w:r>
      <w:r w:rsidR="00E4091D">
        <w:rPr>
          <w:rFonts w:ascii="Arial" w:hAnsi="Arial" w:cs="Arial"/>
          <w:sz w:val="22"/>
          <w:szCs w:val="22"/>
        </w:rPr>
        <w:t>pocztowy 01-673)</w:t>
      </w:r>
      <w:r w:rsidRPr="00FA5BFD">
        <w:rPr>
          <w:rFonts w:ascii="Arial" w:hAnsi="Arial" w:cs="Arial"/>
          <w:sz w:val="22"/>
          <w:szCs w:val="22"/>
        </w:rPr>
        <w:t xml:space="preserve"> ul. Podleśna 61, wpisanym do </w:t>
      </w:r>
      <w:r w:rsidR="00E4091D">
        <w:rPr>
          <w:rFonts w:ascii="Arial" w:hAnsi="Arial" w:cs="Arial"/>
          <w:sz w:val="22"/>
          <w:szCs w:val="22"/>
        </w:rPr>
        <w:t>R</w:t>
      </w:r>
      <w:r w:rsidRPr="00FA5BFD">
        <w:rPr>
          <w:rFonts w:ascii="Arial" w:hAnsi="Arial" w:cs="Arial"/>
          <w:sz w:val="22"/>
          <w:szCs w:val="22"/>
        </w:rPr>
        <w:t xml:space="preserve">ejestru </w:t>
      </w:r>
      <w:r w:rsidR="00E4091D">
        <w:rPr>
          <w:rFonts w:ascii="Arial" w:hAnsi="Arial" w:cs="Arial"/>
          <w:sz w:val="22"/>
          <w:szCs w:val="22"/>
        </w:rPr>
        <w:t>P</w:t>
      </w:r>
      <w:r w:rsidRPr="00FA5BFD">
        <w:rPr>
          <w:rFonts w:ascii="Arial" w:hAnsi="Arial" w:cs="Arial"/>
          <w:sz w:val="22"/>
          <w:szCs w:val="22"/>
        </w:rPr>
        <w:t xml:space="preserve">rzedsiębiorców Krajowego Rejestru Sądowego </w:t>
      </w:r>
      <w:r w:rsidR="00E4091D">
        <w:rPr>
          <w:rFonts w:ascii="Arial" w:hAnsi="Arial" w:cs="Arial"/>
          <w:sz w:val="22"/>
          <w:szCs w:val="22"/>
        </w:rPr>
        <w:t xml:space="preserve">prowadzonego </w:t>
      </w:r>
      <w:r w:rsidRPr="00FA5BFD">
        <w:rPr>
          <w:rFonts w:ascii="Arial" w:hAnsi="Arial" w:cs="Arial"/>
          <w:sz w:val="22"/>
          <w:szCs w:val="22"/>
        </w:rPr>
        <w:t>przez Sąd Rejonowy dla m.st. Warszawy w Warszawie, XIII Wydział Gospodarczy Krajowego Rejestru Sądowego, pod numerem</w:t>
      </w:r>
      <w:r w:rsidR="00E600E7" w:rsidRPr="00FA5BFD">
        <w:rPr>
          <w:rFonts w:ascii="Arial" w:hAnsi="Arial" w:cs="Arial"/>
          <w:sz w:val="22"/>
          <w:szCs w:val="22"/>
        </w:rPr>
        <w:t>:</w:t>
      </w:r>
      <w:r w:rsidRPr="00FA5BFD">
        <w:rPr>
          <w:rFonts w:ascii="Arial" w:hAnsi="Arial" w:cs="Arial"/>
          <w:sz w:val="22"/>
          <w:szCs w:val="22"/>
        </w:rPr>
        <w:t xml:space="preserve">  0000062756, NIP</w:t>
      </w:r>
      <w:r w:rsidR="00E600E7" w:rsidRPr="00FA5BFD">
        <w:rPr>
          <w:rFonts w:ascii="Arial" w:hAnsi="Arial" w:cs="Arial"/>
          <w:sz w:val="22"/>
          <w:szCs w:val="22"/>
        </w:rPr>
        <w:t>:</w:t>
      </w:r>
      <w:r w:rsidRPr="00FA5BFD">
        <w:rPr>
          <w:rFonts w:ascii="Arial" w:hAnsi="Arial" w:cs="Arial"/>
          <w:sz w:val="22"/>
          <w:szCs w:val="22"/>
        </w:rPr>
        <w:t xml:space="preserve"> 525-000-88-09, REGON</w:t>
      </w:r>
      <w:r w:rsidR="00E600E7" w:rsidRPr="00FA5BFD">
        <w:rPr>
          <w:rFonts w:ascii="Arial" w:hAnsi="Arial" w:cs="Arial"/>
          <w:sz w:val="22"/>
          <w:szCs w:val="22"/>
        </w:rPr>
        <w:t>:</w:t>
      </w:r>
      <w:r w:rsidRPr="00FA5BFD">
        <w:rPr>
          <w:rFonts w:ascii="Arial" w:hAnsi="Arial" w:cs="Arial"/>
          <w:sz w:val="22"/>
          <w:szCs w:val="22"/>
        </w:rPr>
        <w:t xml:space="preserve"> 000080507, zwanym dalej </w:t>
      </w:r>
      <w:r w:rsidRPr="00FA5BFD">
        <w:rPr>
          <w:rFonts w:ascii="Arial" w:hAnsi="Arial" w:cs="Arial"/>
          <w:b/>
          <w:sz w:val="22"/>
          <w:szCs w:val="22"/>
        </w:rPr>
        <w:t>„Zamawiającym”</w:t>
      </w:r>
      <w:r w:rsidRPr="00FA5BFD">
        <w:rPr>
          <w:rFonts w:ascii="Arial" w:hAnsi="Arial" w:cs="Arial"/>
          <w:sz w:val="22"/>
          <w:szCs w:val="22"/>
        </w:rPr>
        <w:t>, reprezentowanym przez:</w:t>
      </w:r>
    </w:p>
    <w:p w14:paraId="778C4CD9" w14:textId="65C115EB" w:rsidR="00680117" w:rsidRPr="00A4681F" w:rsidRDefault="005C1A20" w:rsidP="00FA5BFD">
      <w:pPr>
        <w:spacing w:line="276" w:lineRule="auto"/>
        <w:contextualSpacing/>
        <w:rPr>
          <w:rFonts w:ascii="Arial" w:hAnsi="Arial" w:cs="Arial"/>
          <w:sz w:val="22"/>
          <w:szCs w:val="22"/>
        </w:rPr>
      </w:pPr>
      <w:r w:rsidRPr="00A4681F">
        <w:rPr>
          <w:rFonts w:ascii="Arial" w:hAnsi="Arial" w:cs="Arial"/>
          <w:sz w:val="22"/>
          <w:szCs w:val="22"/>
        </w:rPr>
        <w:t>……………………………………………………………..</w:t>
      </w:r>
    </w:p>
    <w:p w14:paraId="3B72BA27" w14:textId="77777777" w:rsidR="005C1A20" w:rsidRPr="00FA5BFD" w:rsidRDefault="005C1A20" w:rsidP="00FA5BFD">
      <w:pPr>
        <w:spacing w:line="276" w:lineRule="auto"/>
        <w:contextualSpacing/>
        <w:rPr>
          <w:rFonts w:ascii="Arial" w:hAnsi="Arial" w:cs="Arial"/>
          <w:sz w:val="22"/>
          <w:szCs w:val="22"/>
        </w:rPr>
      </w:pPr>
    </w:p>
    <w:p w14:paraId="60293892" w14:textId="286C0FCF" w:rsidR="00680117" w:rsidRPr="00FA5BFD" w:rsidRDefault="00680117" w:rsidP="00FA5BFD">
      <w:pPr>
        <w:spacing w:line="276" w:lineRule="auto"/>
        <w:contextualSpacing/>
        <w:rPr>
          <w:rFonts w:ascii="Arial" w:hAnsi="Arial" w:cs="Arial"/>
          <w:sz w:val="22"/>
          <w:szCs w:val="22"/>
        </w:rPr>
      </w:pPr>
      <w:r w:rsidRPr="00FA5BFD">
        <w:rPr>
          <w:rFonts w:ascii="Arial" w:hAnsi="Arial" w:cs="Arial"/>
          <w:sz w:val="22"/>
          <w:szCs w:val="22"/>
        </w:rPr>
        <w:t>a</w:t>
      </w:r>
    </w:p>
    <w:p w14:paraId="3DB565F7" w14:textId="77777777" w:rsidR="005C1A20" w:rsidRPr="00FA5BFD" w:rsidRDefault="005C1A20" w:rsidP="00FA5BFD">
      <w:pPr>
        <w:tabs>
          <w:tab w:val="left" w:pos="3686"/>
        </w:tabs>
        <w:spacing w:line="276" w:lineRule="auto"/>
        <w:jc w:val="both"/>
        <w:rPr>
          <w:sz w:val="22"/>
          <w:szCs w:val="22"/>
        </w:rPr>
      </w:pPr>
    </w:p>
    <w:p w14:paraId="73159B28" w14:textId="77777777" w:rsidR="005C1A20" w:rsidRPr="00FA5BFD" w:rsidRDefault="005C1A20" w:rsidP="00FA5BFD">
      <w:pPr>
        <w:tabs>
          <w:tab w:val="left" w:pos="5245"/>
        </w:tabs>
        <w:spacing w:line="276" w:lineRule="auto"/>
        <w:jc w:val="both"/>
        <w:rPr>
          <w:rFonts w:ascii="Arial" w:hAnsi="Arial" w:cs="Arial"/>
          <w:i/>
          <w:iCs/>
          <w:sz w:val="22"/>
          <w:szCs w:val="22"/>
        </w:rPr>
      </w:pPr>
      <w:r w:rsidRPr="00FA5BFD">
        <w:rPr>
          <w:rFonts w:ascii="Arial" w:hAnsi="Arial" w:cs="Arial"/>
          <w:i/>
          <w:iCs/>
          <w:sz w:val="22"/>
          <w:szCs w:val="22"/>
        </w:rPr>
        <w:t>(w przypadku spółek)</w:t>
      </w:r>
    </w:p>
    <w:p w14:paraId="1EEE32FD" w14:textId="2C2E6C81" w:rsidR="005C1A20" w:rsidRPr="00FA5BFD" w:rsidRDefault="005C1A20" w:rsidP="00FA5BFD">
      <w:pPr>
        <w:tabs>
          <w:tab w:val="left" w:pos="5245"/>
        </w:tabs>
        <w:spacing w:line="276" w:lineRule="auto"/>
        <w:jc w:val="both"/>
        <w:rPr>
          <w:rFonts w:ascii="Arial" w:hAnsi="Arial" w:cs="Arial"/>
          <w:sz w:val="22"/>
          <w:szCs w:val="22"/>
        </w:rPr>
      </w:pPr>
      <w:r w:rsidRPr="00FA5BFD">
        <w:rPr>
          <w:rFonts w:ascii="Arial" w:hAnsi="Arial" w:cs="Arial"/>
          <w:sz w:val="22"/>
          <w:szCs w:val="22"/>
        </w:rPr>
        <w:t xml:space="preserve">……………… z siedzibą w …………… (kod pocztowy ….-…….) ul. ………………, wpisaną do Rejestru Przedsiębiorców Krajowego Rejestru Sądowego </w:t>
      </w:r>
      <w:r w:rsidR="00E4091D">
        <w:rPr>
          <w:rFonts w:ascii="Arial" w:hAnsi="Arial" w:cs="Arial"/>
          <w:sz w:val="22"/>
          <w:szCs w:val="22"/>
        </w:rPr>
        <w:t xml:space="preserve">prowadzonego </w:t>
      </w:r>
      <w:r w:rsidRPr="00FA5BFD">
        <w:rPr>
          <w:rFonts w:ascii="Arial" w:hAnsi="Arial" w:cs="Arial"/>
          <w:sz w:val="22"/>
          <w:szCs w:val="22"/>
        </w:rPr>
        <w:t>przez Sąd Rejonowy ………………Wydział Gospodarczy Krajowego Rejestru Sądowego pod numerem: ……………, NIP: ……………, REGON: …………… i kapitał zakładowy w wysokości: ………… zł (należy podać w przypadku spółek kapitałowych) opłacony w całości/w części (dotyczy spółek akcyjnych), zwaną/zwanym dalej „</w:t>
      </w:r>
      <w:r w:rsidRPr="001E0642">
        <w:rPr>
          <w:rFonts w:ascii="Arial" w:hAnsi="Arial" w:cs="Arial"/>
          <w:b/>
          <w:sz w:val="22"/>
          <w:szCs w:val="22"/>
        </w:rPr>
        <w:t>Wykonawcą</w:t>
      </w:r>
      <w:r w:rsidRPr="00FA5BFD">
        <w:rPr>
          <w:rFonts w:ascii="Arial" w:hAnsi="Arial" w:cs="Arial"/>
          <w:sz w:val="22"/>
          <w:szCs w:val="22"/>
        </w:rPr>
        <w:t>”, reprezentowaną przez:</w:t>
      </w:r>
    </w:p>
    <w:p w14:paraId="3326C54A" w14:textId="0C054BFC" w:rsidR="005C1A20" w:rsidRPr="00FA5BFD" w:rsidRDefault="005C1A20" w:rsidP="00FA5BFD">
      <w:pPr>
        <w:tabs>
          <w:tab w:val="left" w:pos="3686"/>
          <w:tab w:val="left" w:pos="5245"/>
        </w:tabs>
        <w:spacing w:line="276" w:lineRule="auto"/>
        <w:jc w:val="both"/>
        <w:rPr>
          <w:rFonts w:ascii="Arial" w:hAnsi="Arial" w:cs="Arial"/>
          <w:sz w:val="22"/>
          <w:szCs w:val="22"/>
        </w:rPr>
      </w:pPr>
      <w:r w:rsidRPr="00FA5BFD">
        <w:rPr>
          <w:rFonts w:ascii="Arial" w:hAnsi="Arial" w:cs="Arial"/>
          <w:sz w:val="22"/>
          <w:szCs w:val="22"/>
        </w:rPr>
        <w:t>……………………………………………………………………</w:t>
      </w:r>
    </w:p>
    <w:p w14:paraId="716B7641" w14:textId="77777777" w:rsidR="005C1A20" w:rsidRPr="00FA5BFD" w:rsidRDefault="005C1A20" w:rsidP="00FA5BFD">
      <w:pPr>
        <w:tabs>
          <w:tab w:val="left" w:pos="5245"/>
        </w:tabs>
        <w:spacing w:line="276" w:lineRule="auto"/>
        <w:jc w:val="both"/>
        <w:rPr>
          <w:rFonts w:ascii="Arial" w:hAnsi="Arial" w:cs="Arial"/>
          <w:sz w:val="22"/>
          <w:szCs w:val="22"/>
        </w:rPr>
      </w:pPr>
    </w:p>
    <w:p w14:paraId="3FF4B2EE" w14:textId="77777777" w:rsidR="005C1A20" w:rsidRPr="00FA5BFD" w:rsidRDefault="005C1A20" w:rsidP="00FA5BFD">
      <w:pPr>
        <w:tabs>
          <w:tab w:val="left" w:pos="5245"/>
        </w:tabs>
        <w:spacing w:line="276" w:lineRule="auto"/>
        <w:jc w:val="both"/>
        <w:rPr>
          <w:rFonts w:ascii="Arial" w:hAnsi="Arial" w:cs="Arial"/>
          <w:i/>
          <w:iCs/>
          <w:sz w:val="22"/>
          <w:szCs w:val="22"/>
        </w:rPr>
      </w:pPr>
      <w:r w:rsidRPr="00FA5BFD">
        <w:rPr>
          <w:rFonts w:ascii="Arial" w:hAnsi="Arial" w:cs="Arial"/>
          <w:i/>
          <w:iCs/>
          <w:sz w:val="22"/>
          <w:szCs w:val="22"/>
        </w:rPr>
        <w:t>(w przypadku osób prowadzących działalność gospodarczą)</w:t>
      </w:r>
    </w:p>
    <w:p w14:paraId="29813D10" w14:textId="6B600AD3" w:rsidR="005C1A20" w:rsidRPr="00FA5BFD" w:rsidRDefault="005C1A20" w:rsidP="00FA5BFD">
      <w:pPr>
        <w:tabs>
          <w:tab w:val="left" w:pos="3686"/>
          <w:tab w:val="left" w:pos="5245"/>
        </w:tabs>
        <w:spacing w:line="276" w:lineRule="auto"/>
        <w:jc w:val="both"/>
        <w:rPr>
          <w:rFonts w:ascii="Arial" w:hAnsi="Arial" w:cs="Arial"/>
          <w:sz w:val="22"/>
          <w:szCs w:val="22"/>
        </w:rPr>
      </w:pPr>
      <w:r w:rsidRPr="00FA5BFD">
        <w:rPr>
          <w:rFonts w:ascii="Arial" w:hAnsi="Arial" w:cs="Arial"/>
          <w:sz w:val="22"/>
          <w:szCs w:val="22"/>
        </w:rPr>
        <w:t>............................................ przedsiębiorcą prowadzącym działalność gospodarczą pod firmą .......................................... z siedzibą w ................................. (kod pocztowy …..-……)</w:t>
      </w:r>
      <w:r w:rsidRPr="00FA5BFD">
        <w:rPr>
          <w:rFonts w:ascii="Arial" w:hAnsi="Arial" w:cs="Arial"/>
          <w:sz w:val="22"/>
          <w:szCs w:val="22"/>
        </w:rPr>
        <w:br/>
        <w:t xml:space="preserve">ul. ...................., wpisanym do Centralnej Ewidencji i Informacji o Działalności Gospodarczej, </w:t>
      </w:r>
      <w:r w:rsidR="00E4091D">
        <w:rPr>
          <w:rFonts w:ascii="Arial" w:hAnsi="Arial" w:cs="Arial"/>
          <w:sz w:val="22"/>
          <w:szCs w:val="22"/>
        </w:rPr>
        <w:t>nadzorowanej</w:t>
      </w:r>
      <w:r w:rsidRPr="00FA5BFD">
        <w:rPr>
          <w:rFonts w:ascii="Arial" w:hAnsi="Arial" w:cs="Arial"/>
          <w:sz w:val="22"/>
          <w:szCs w:val="22"/>
        </w:rPr>
        <w:t xml:space="preserve"> przez Ministra</w:t>
      </w:r>
      <w:r w:rsidR="00E4091D">
        <w:rPr>
          <w:rFonts w:ascii="Arial" w:hAnsi="Arial" w:cs="Arial"/>
          <w:sz w:val="22"/>
          <w:szCs w:val="22"/>
        </w:rPr>
        <w:t xml:space="preserve"> Rozwoju, Pracy i Technologii</w:t>
      </w:r>
      <w:r w:rsidRPr="00FA5BFD">
        <w:rPr>
          <w:rFonts w:ascii="Arial" w:hAnsi="Arial" w:cs="Arial"/>
          <w:sz w:val="22"/>
          <w:szCs w:val="22"/>
        </w:rPr>
        <w:t>, NIP: ...............; REGON: ....................., zwanym dalej „</w:t>
      </w:r>
      <w:r w:rsidRPr="001E0642">
        <w:rPr>
          <w:rFonts w:ascii="Arial" w:hAnsi="Arial" w:cs="Arial"/>
          <w:b/>
          <w:sz w:val="22"/>
          <w:szCs w:val="22"/>
        </w:rPr>
        <w:t>Wykonawcą</w:t>
      </w:r>
      <w:r w:rsidRPr="00FA5BFD">
        <w:rPr>
          <w:rFonts w:ascii="Arial" w:hAnsi="Arial" w:cs="Arial"/>
          <w:sz w:val="22"/>
          <w:szCs w:val="22"/>
        </w:rPr>
        <w:t>”</w:t>
      </w:r>
    </w:p>
    <w:p w14:paraId="5E10582A" w14:textId="77777777" w:rsidR="005C1A20" w:rsidRPr="00FA5BFD" w:rsidRDefault="005C1A20" w:rsidP="00FA5BFD">
      <w:pPr>
        <w:tabs>
          <w:tab w:val="left" w:pos="5245"/>
        </w:tabs>
        <w:spacing w:line="276" w:lineRule="auto"/>
        <w:jc w:val="both"/>
        <w:rPr>
          <w:rFonts w:ascii="Arial" w:hAnsi="Arial" w:cs="Arial"/>
          <w:sz w:val="22"/>
          <w:szCs w:val="22"/>
        </w:rPr>
      </w:pPr>
    </w:p>
    <w:p w14:paraId="6110030C" w14:textId="77777777" w:rsidR="005C1A20" w:rsidRPr="00FA5BFD" w:rsidRDefault="005C1A20" w:rsidP="00FA5BFD">
      <w:pPr>
        <w:tabs>
          <w:tab w:val="left" w:pos="5245"/>
        </w:tabs>
        <w:spacing w:line="276" w:lineRule="auto"/>
        <w:rPr>
          <w:rFonts w:ascii="Arial" w:hAnsi="Arial" w:cs="Arial"/>
          <w:sz w:val="22"/>
          <w:szCs w:val="22"/>
        </w:rPr>
      </w:pPr>
      <w:r w:rsidRPr="00FA5BFD">
        <w:rPr>
          <w:rFonts w:ascii="Arial" w:hAnsi="Arial" w:cs="Arial"/>
          <w:sz w:val="22"/>
          <w:szCs w:val="22"/>
        </w:rPr>
        <w:t>zwanymi dalej „Stronami” lub „Stroną” niniejszej umowy, zwanej dalej „Umową”.</w:t>
      </w:r>
    </w:p>
    <w:p w14:paraId="3E51D241" w14:textId="77777777" w:rsidR="005C1A20" w:rsidRPr="00FA5BFD" w:rsidRDefault="005C1A20" w:rsidP="00FA5BFD">
      <w:pPr>
        <w:tabs>
          <w:tab w:val="left" w:pos="5245"/>
        </w:tabs>
        <w:spacing w:line="276" w:lineRule="auto"/>
        <w:jc w:val="both"/>
        <w:rPr>
          <w:rFonts w:ascii="Arial" w:hAnsi="Arial" w:cs="Arial"/>
          <w:sz w:val="22"/>
          <w:szCs w:val="22"/>
        </w:rPr>
      </w:pPr>
    </w:p>
    <w:p w14:paraId="63FBDADB" w14:textId="77777777" w:rsidR="005C1A20" w:rsidRPr="00FA5BFD" w:rsidRDefault="005C1A20" w:rsidP="00FA5BFD">
      <w:pPr>
        <w:tabs>
          <w:tab w:val="left" w:pos="5245"/>
        </w:tabs>
        <w:spacing w:line="276" w:lineRule="auto"/>
        <w:jc w:val="both"/>
        <w:rPr>
          <w:rFonts w:ascii="Arial" w:hAnsi="Arial" w:cs="Arial"/>
          <w:sz w:val="22"/>
          <w:szCs w:val="22"/>
        </w:rPr>
      </w:pPr>
    </w:p>
    <w:p w14:paraId="0F84AE1D" w14:textId="163F3819" w:rsidR="00CC447C" w:rsidRDefault="00CC447C" w:rsidP="00FA5BFD">
      <w:pPr>
        <w:pStyle w:val="Tekstpodstawowywcity3"/>
        <w:spacing w:line="276" w:lineRule="auto"/>
        <w:ind w:left="0"/>
        <w:contextualSpacing/>
        <w:jc w:val="both"/>
        <w:rPr>
          <w:rFonts w:ascii="Arial" w:hAnsi="Arial" w:cs="Arial"/>
          <w:sz w:val="22"/>
          <w:szCs w:val="22"/>
        </w:rPr>
      </w:pPr>
      <w:r w:rsidRPr="00FA5BFD">
        <w:rPr>
          <w:rFonts w:ascii="Arial" w:hAnsi="Arial" w:cs="Arial"/>
          <w:sz w:val="22"/>
          <w:szCs w:val="22"/>
        </w:rPr>
        <w:t>Umowa została zawarta w wyniku przeprowadzonego postępowania o udzielenie zamówienia publicznego w trybie przetargu nieograniczonego, zgodnie z ustawą z dnia 29 stycznia 2004 r.</w:t>
      </w:r>
      <w:r w:rsidR="00E4091D">
        <w:rPr>
          <w:rFonts w:ascii="Arial" w:hAnsi="Arial" w:cs="Arial"/>
          <w:sz w:val="22"/>
          <w:szCs w:val="22"/>
        </w:rPr>
        <w:t>-</w:t>
      </w:r>
      <w:r w:rsidRPr="00FA5BFD">
        <w:rPr>
          <w:rFonts w:ascii="Arial" w:hAnsi="Arial" w:cs="Arial"/>
          <w:sz w:val="22"/>
          <w:szCs w:val="22"/>
        </w:rPr>
        <w:t xml:space="preserve"> Prawo zamówień publicznych, dalej „ustawa Pzp” (tekst jednolity Dz. U. z 2019 r</w:t>
      </w:r>
      <w:r w:rsidRPr="009B5410">
        <w:rPr>
          <w:rFonts w:ascii="Arial" w:hAnsi="Arial" w:cs="Arial"/>
          <w:sz w:val="22"/>
          <w:szCs w:val="22"/>
        </w:rPr>
        <w:t>. poz. 1843</w:t>
      </w:r>
      <w:r w:rsidR="009B5410" w:rsidRPr="001E0642">
        <w:rPr>
          <w:rFonts w:ascii="Arial" w:hAnsi="Arial" w:cs="Arial"/>
          <w:sz w:val="22"/>
          <w:szCs w:val="22"/>
        </w:rPr>
        <w:t>, z późn. zm.</w:t>
      </w:r>
      <w:r w:rsidRPr="00847AE1">
        <w:rPr>
          <w:rFonts w:ascii="Arial" w:hAnsi="Arial" w:cs="Arial"/>
          <w:sz w:val="22"/>
          <w:szCs w:val="22"/>
        </w:rPr>
        <w:t>)</w:t>
      </w:r>
      <w:r w:rsidRPr="00FA5BFD">
        <w:rPr>
          <w:rFonts w:ascii="Arial" w:hAnsi="Arial" w:cs="Arial"/>
          <w:sz w:val="22"/>
          <w:szCs w:val="22"/>
        </w:rPr>
        <w:t xml:space="preserve">, oznaczenie sprawy </w:t>
      </w:r>
      <w:r w:rsidR="005C1A20" w:rsidRPr="00FA5BFD">
        <w:rPr>
          <w:rFonts w:ascii="Arial" w:hAnsi="Arial" w:cs="Arial"/>
          <w:sz w:val="22"/>
          <w:szCs w:val="22"/>
        </w:rPr>
        <w:t>……………………………….</w:t>
      </w:r>
    </w:p>
    <w:p w14:paraId="1257CCA9" w14:textId="77777777" w:rsidR="001E0642" w:rsidRPr="00FA5BFD" w:rsidRDefault="001E0642" w:rsidP="00FA5BFD">
      <w:pPr>
        <w:pStyle w:val="Tekstpodstawowywcity3"/>
        <w:spacing w:line="276" w:lineRule="auto"/>
        <w:ind w:left="0"/>
        <w:contextualSpacing/>
        <w:jc w:val="both"/>
        <w:rPr>
          <w:rFonts w:ascii="Arial" w:hAnsi="Arial" w:cs="Arial"/>
          <w:sz w:val="22"/>
          <w:szCs w:val="22"/>
        </w:rPr>
      </w:pPr>
    </w:p>
    <w:p w14:paraId="72E0C247" w14:textId="44BBDBEC" w:rsidR="00DA3B74" w:rsidRPr="00FA5BFD" w:rsidRDefault="00DA3B74" w:rsidP="00FA5BFD">
      <w:pPr>
        <w:spacing w:line="276" w:lineRule="auto"/>
        <w:ind w:left="284" w:hanging="284"/>
        <w:contextualSpacing/>
        <w:jc w:val="center"/>
        <w:rPr>
          <w:rFonts w:ascii="Arial" w:hAnsi="Arial" w:cs="Arial"/>
          <w:b/>
          <w:sz w:val="22"/>
          <w:szCs w:val="22"/>
        </w:rPr>
      </w:pPr>
      <w:r w:rsidRPr="00FA5BFD">
        <w:rPr>
          <w:rFonts w:ascii="Arial" w:hAnsi="Arial" w:cs="Arial"/>
          <w:b/>
          <w:sz w:val="22"/>
          <w:szCs w:val="22"/>
        </w:rPr>
        <w:t xml:space="preserve">§ 1. </w:t>
      </w:r>
      <w:r w:rsidR="00FD2859" w:rsidRPr="00FA5BFD">
        <w:rPr>
          <w:rFonts w:ascii="Arial" w:hAnsi="Arial" w:cs="Arial"/>
          <w:b/>
          <w:sz w:val="22"/>
          <w:szCs w:val="22"/>
        </w:rPr>
        <w:t>Przedmiot Umowy</w:t>
      </w:r>
    </w:p>
    <w:p w14:paraId="22303C8D" w14:textId="6CEFD01A" w:rsidR="00CF391C" w:rsidRPr="001E0642" w:rsidRDefault="00B509BE" w:rsidP="001E0642">
      <w:pPr>
        <w:pStyle w:val="NormalnyWeb"/>
        <w:numPr>
          <w:ilvl w:val="0"/>
          <w:numId w:val="45"/>
        </w:numPr>
        <w:spacing w:before="0" w:beforeAutospacing="0" w:after="0" w:afterAutospacing="0" w:line="276" w:lineRule="auto"/>
        <w:ind w:left="426"/>
        <w:contextualSpacing/>
        <w:jc w:val="both"/>
        <w:rPr>
          <w:rFonts w:cs="Arial"/>
          <w:sz w:val="22"/>
          <w:lang w:eastAsia="ar-SA"/>
        </w:rPr>
      </w:pPr>
      <w:r w:rsidRPr="001E0642">
        <w:rPr>
          <w:rFonts w:ascii="Arial" w:hAnsi="Arial" w:cs="Arial"/>
          <w:sz w:val="22"/>
          <w:szCs w:val="22"/>
        </w:rPr>
        <w:t xml:space="preserve">Zamawiający zleca, a Wykonawca zobowiązuje się wykonać zadanie pn.: „Usługa </w:t>
      </w:r>
      <w:r w:rsidR="00CF391C" w:rsidRPr="001E0642">
        <w:rPr>
          <w:rFonts w:ascii="Arial" w:hAnsi="Arial" w:cs="Arial"/>
          <w:sz w:val="22"/>
          <w:szCs w:val="22"/>
        </w:rPr>
        <w:t>odkwaszenia</w:t>
      </w:r>
      <w:r w:rsidRPr="001E0642">
        <w:rPr>
          <w:rFonts w:ascii="Arial" w:hAnsi="Arial" w:cs="Arial"/>
          <w:sz w:val="22"/>
          <w:szCs w:val="22"/>
        </w:rPr>
        <w:t xml:space="preserve"> zbioru XIX i XX</w:t>
      </w:r>
      <w:r w:rsidR="0000290E" w:rsidRPr="001E0642">
        <w:rPr>
          <w:rFonts w:ascii="Arial" w:hAnsi="Arial" w:cs="Arial"/>
          <w:sz w:val="22"/>
          <w:szCs w:val="22"/>
        </w:rPr>
        <w:t>-</w:t>
      </w:r>
      <w:r w:rsidRPr="001E0642">
        <w:rPr>
          <w:rFonts w:ascii="Arial" w:hAnsi="Arial" w:cs="Arial"/>
          <w:sz w:val="22"/>
          <w:szCs w:val="22"/>
        </w:rPr>
        <w:t>wiecznych rękopisów realizowan</w:t>
      </w:r>
      <w:r w:rsidR="00CF391C" w:rsidRPr="001E0642">
        <w:rPr>
          <w:rFonts w:ascii="Arial" w:hAnsi="Arial" w:cs="Arial"/>
          <w:sz w:val="22"/>
          <w:szCs w:val="22"/>
        </w:rPr>
        <w:t>a</w:t>
      </w:r>
      <w:r w:rsidRPr="001E0642">
        <w:rPr>
          <w:rFonts w:ascii="Arial" w:hAnsi="Arial" w:cs="Arial"/>
          <w:sz w:val="22"/>
          <w:szCs w:val="22"/>
        </w:rPr>
        <w:t xml:space="preserve"> na potrzeby projektu HISTKLIM”, polegające na wykonaniu </w:t>
      </w:r>
      <w:r w:rsidR="00CF391C" w:rsidRPr="001E0642">
        <w:rPr>
          <w:rFonts w:ascii="Arial" w:hAnsi="Arial" w:cs="Arial"/>
          <w:sz w:val="22"/>
          <w:szCs w:val="22"/>
        </w:rPr>
        <w:t>odkwaszenia zbioru rękopisów składającego się z ok</w:t>
      </w:r>
      <w:r w:rsidR="00E4091D" w:rsidRPr="001E0642">
        <w:rPr>
          <w:rFonts w:ascii="Arial" w:hAnsi="Arial" w:cs="Arial"/>
          <w:sz w:val="22"/>
          <w:szCs w:val="22"/>
        </w:rPr>
        <w:t>oło</w:t>
      </w:r>
      <w:r w:rsidR="00CF391C" w:rsidRPr="001E0642">
        <w:rPr>
          <w:rFonts w:ascii="Arial" w:hAnsi="Arial" w:cs="Arial"/>
          <w:sz w:val="22"/>
          <w:szCs w:val="22"/>
        </w:rPr>
        <w:t xml:space="preserve"> 30.000 luźnych kart</w:t>
      </w:r>
      <w:r w:rsidR="006A4582" w:rsidRPr="001E0642">
        <w:rPr>
          <w:rFonts w:ascii="Arial" w:hAnsi="Arial" w:cs="Arial"/>
          <w:sz w:val="22"/>
          <w:szCs w:val="22"/>
        </w:rPr>
        <w:t xml:space="preserve"> (pojedynczych lub złożonych) o maksymalnych wymiarach 330 mm na 460 mm</w:t>
      </w:r>
      <w:r w:rsidR="001E0642">
        <w:rPr>
          <w:rFonts w:ascii="Arial" w:hAnsi="Arial" w:cs="Arial"/>
          <w:sz w:val="22"/>
          <w:szCs w:val="22"/>
        </w:rPr>
        <w:t>,</w:t>
      </w:r>
      <w:r w:rsidR="006A4582" w:rsidRPr="001E0642">
        <w:rPr>
          <w:rFonts w:ascii="Arial" w:hAnsi="Arial" w:cs="Arial"/>
          <w:sz w:val="22"/>
          <w:szCs w:val="22"/>
        </w:rPr>
        <w:t xml:space="preserve"> </w:t>
      </w:r>
      <w:r w:rsidR="00CF391C" w:rsidRPr="001E0642">
        <w:rPr>
          <w:rFonts w:ascii="Arial" w:hAnsi="Arial" w:cs="Arial"/>
          <w:sz w:val="22"/>
          <w:szCs w:val="22"/>
        </w:rPr>
        <w:t>o łącznej wadze ok</w:t>
      </w:r>
      <w:r w:rsidR="00E4091D" w:rsidRPr="001E0642">
        <w:rPr>
          <w:rFonts w:ascii="Arial" w:hAnsi="Arial" w:cs="Arial"/>
          <w:sz w:val="22"/>
          <w:szCs w:val="22"/>
        </w:rPr>
        <w:t xml:space="preserve">oło </w:t>
      </w:r>
      <w:r w:rsidR="00CF391C" w:rsidRPr="001E0642">
        <w:rPr>
          <w:rFonts w:ascii="Arial" w:hAnsi="Arial" w:cs="Arial"/>
          <w:sz w:val="22"/>
          <w:szCs w:val="22"/>
        </w:rPr>
        <w:t xml:space="preserve">500 </w:t>
      </w:r>
      <w:r w:rsidR="006A4582" w:rsidRPr="001E0642">
        <w:rPr>
          <w:rFonts w:ascii="Arial" w:hAnsi="Arial" w:cs="Arial"/>
          <w:sz w:val="22"/>
          <w:szCs w:val="22"/>
        </w:rPr>
        <w:t>kilogramów</w:t>
      </w:r>
      <w:r w:rsidR="00CF391C" w:rsidRPr="001E0642">
        <w:rPr>
          <w:rFonts w:ascii="Arial" w:hAnsi="Arial" w:cs="Arial"/>
          <w:sz w:val="22"/>
          <w:szCs w:val="22"/>
        </w:rPr>
        <w:t xml:space="preserve">, </w:t>
      </w:r>
      <w:r w:rsidR="006A4582" w:rsidRPr="001E0642">
        <w:rPr>
          <w:rFonts w:ascii="Arial" w:hAnsi="Arial" w:cs="Arial"/>
          <w:sz w:val="22"/>
          <w:szCs w:val="22"/>
        </w:rPr>
        <w:t xml:space="preserve">są to rękopisy z lat 1865-1965, o </w:t>
      </w:r>
      <w:r w:rsidR="006A4582" w:rsidRPr="001E0642">
        <w:rPr>
          <w:rFonts w:ascii="Arial" w:hAnsi="Arial" w:cs="Arial"/>
          <w:sz w:val="22"/>
          <w:szCs w:val="22"/>
        </w:rPr>
        <w:lastRenderedPageBreak/>
        <w:t xml:space="preserve">różnym stanie zachowania, które w znacznej części przeszły proces naprawy konserwatorsko-introligatorskiej, </w:t>
      </w:r>
      <w:r w:rsidR="00CF391C" w:rsidRPr="001E0642">
        <w:rPr>
          <w:rFonts w:ascii="Arial" w:hAnsi="Arial" w:cs="Arial"/>
          <w:sz w:val="22"/>
          <w:szCs w:val="22"/>
        </w:rPr>
        <w:t>stanowiących przedmiot projektu „Cyfryzacja archiwalnych danych meteorologicznych gromadzonych na ziemiach Małopolski od XIX do połowy XX wieku", realizowane</w:t>
      </w:r>
      <w:r w:rsidR="00FF018A" w:rsidRPr="001E0642">
        <w:rPr>
          <w:rFonts w:ascii="Arial" w:hAnsi="Arial" w:cs="Arial"/>
          <w:sz w:val="22"/>
          <w:szCs w:val="22"/>
        </w:rPr>
        <w:t>go</w:t>
      </w:r>
      <w:r w:rsidR="00CF391C" w:rsidRPr="001E0642">
        <w:rPr>
          <w:rFonts w:ascii="Arial" w:hAnsi="Arial" w:cs="Arial"/>
          <w:sz w:val="22"/>
          <w:szCs w:val="22"/>
        </w:rPr>
        <w:t xml:space="preserve"> w ramach Osi Priorytetowej 2 Cyfrowa Małopolska Regionalnego Programu Operacyjnego Województwa Małopolskiego na lata 2014-2020</w:t>
      </w:r>
      <w:r w:rsidR="00E4091D" w:rsidRPr="001E0642">
        <w:rPr>
          <w:rFonts w:ascii="Arial" w:hAnsi="Arial" w:cs="Arial"/>
          <w:sz w:val="22"/>
          <w:szCs w:val="22"/>
        </w:rPr>
        <w:t>,</w:t>
      </w:r>
      <w:r w:rsidR="00CF391C" w:rsidRPr="001E0642">
        <w:rPr>
          <w:rFonts w:ascii="Arial" w:hAnsi="Arial" w:cs="Arial"/>
          <w:sz w:val="22"/>
          <w:szCs w:val="22"/>
        </w:rPr>
        <w:t xml:space="preserve"> </w:t>
      </w:r>
      <w:r w:rsidR="00CF391C" w:rsidRPr="001E0642">
        <w:rPr>
          <w:rFonts w:ascii="Arial" w:hAnsi="Arial" w:cs="Arial"/>
          <w:sz w:val="22"/>
          <w:szCs w:val="22"/>
          <w:lang w:eastAsia="ar-SA"/>
        </w:rPr>
        <w:t>zgodnie ze Specyfikacją Istotnych Warunków Zamówienia (dalej: „SIWZ”) stanowiącą Załącznik nr 1 do Umowy, w tym Opisem Przedmiotu Zamówienia (dalej „OPZ”) stanowiącym załącznik do SIWZ, oraz ofertą Wykonawcy z dnia ……………………………. r.</w:t>
      </w:r>
      <w:r w:rsidR="006A4582">
        <w:rPr>
          <w:rFonts w:ascii="Arial" w:hAnsi="Arial" w:cs="Arial"/>
          <w:sz w:val="22"/>
          <w:szCs w:val="22"/>
          <w:lang w:eastAsia="ar-SA"/>
        </w:rPr>
        <w:t>,</w:t>
      </w:r>
      <w:r w:rsidR="00CF391C" w:rsidRPr="001E0642">
        <w:rPr>
          <w:rFonts w:ascii="Arial" w:hAnsi="Arial" w:cs="Arial"/>
          <w:sz w:val="22"/>
          <w:szCs w:val="22"/>
          <w:lang w:eastAsia="ar-SA"/>
        </w:rPr>
        <w:t xml:space="preserve"> stanowiącą Załącznik nr 2 do Umowy.</w:t>
      </w:r>
    </w:p>
    <w:p w14:paraId="173D0C0D" w14:textId="47D196BD" w:rsidR="00CF391C" w:rsidRPr="006A4582" w:rsidRDefault="00CF391C" w:rsidP="001E0642">
      <w:pPr>
        <w:pStyle w:val="NormalnyWeb"/>
        <w:numPr>
          <w:ilvl w:val="0"/>
          <w:numId w:val="45"/>
        </w:numPr>
        <w:spacing w:before="0" w:beforeAutospacing="0" w:after="0" w:afterAutospacing="0" w:line="276" w:lineRule="auto"/>
        <w:ind w:left="426"/>
        <w:contextualSpacing/>
        <w:jc w:val="both"/>
        <w:rPr>
          <w:rFonts w:ascii="Arial" w:eastAsia="Calibri" w:hAnsi="Arial" w:cs="Arial"/>
          <w:sz w:val="22"/>
          <w:szCs w:val="22"/>
          <w:lang w:eastAsia="ar-SA"/>
        </w:rPr>
      </w:pPr>
      <w:r w:rsidRPr="006A4582">
        <w:rPr>
          <w:rFonts w:ascii="Arial" w:eastAsia="Calibri" w:hAnsi="Arial" w:cs="Arial"/>
          <w:sz w:val="22"/>
          <w:szCs w:val="22"/>
          <w:lang w:eastAsia="ar-SA"/>
        </w:rPr>
        <w:t xml:space="preserve">Szczegółowy zakres i sposób </w:t>
      </w:r>
      <w:r w:rsidR="00847AE1">
        <w:rPr>
          <w:rFonts w:ascii="Arial" w:eastAsia="Calibri" w:hAnsi="Arial" w:cs="Arial"/>
          <w:sz w:val="22"/>
          <w:szCs w:val="22"/>
          <w:lang w:eastAsia="ar-SA"/>
        </w:rPr>
        <w:t xml:space="preserve">wykonania </w:t>
      </w:r>
      <w:r w:rsidRPr="006A4582">
        <w:rPr>
          <w:rFonts w:ascii="Arial" w:eastAsia="Calibri" w:hAnsi="Arial" w:cs="Arial"/>
          <w:sz w:val="22"/>
          <w:szCs w:val="22"/>
          <w:lang w:eastAsia="ar-SA"/>
        </w:rPr>
        <w:t xml:space="preserve"> przedmiotu Umowy określa OPZ. </w:t>
      </w:r>
    </w:p>
    <w:p w14:paraId="107474E3" w14:textId="4E90BE0E" w:rsidR="00CF391C" w:rsidRPr="001E0642" w:rsidRDefault="00CF391C" w:rsidP="001E0642">
      <w:pPr>
        <w:pStyle w:val="NormalnyWeb"/>
        <w:numPr>
          <w:ilvl w:val="0"/>
          <w:numId w:val="45"/>
        </w:numPr>
        <w:spacing w:before="0" w:beforeAutospacing="0" w:after="0" w:afterAutospacing="0" w:line="276" w:lineRule="auto"/>
        <w:ind w:left="426"/>
        <w:contextualSpacing/>
        <w:jc w:val="both"/>
        <w:rPr>
          <w:rFonts w:ascii="Arial" w:eastAsia="Calibri" w:hAnsi="Arial" w:cs="Arial"/>
          <w:sz w:val="22"/>
          <w:szCs w:val="22"/>
          <w:lang w:eastAsia="ar-SA"/>
        </w:rPr>
      </w:pPr>
      <w:r w:rsidRPr="006A4582">
        <w:rPr>
          <w:rFonts w:ascii="Arial" w:hAnsi="Arial" w:cs="Arial"/>
          <w:sz w:val="22"/>
          <w:szCs w:val="22"/>
        </w:rPr>
        <w:t xml:space="preserve">Wykonawca oświadcza, że posiada doświadczenie, kwalifikacje, fachową wiedzę, zaplecze kadrowe i techniczne konieczne do należytego wykonania </w:t>
      </w:r>
      <w:r w:rsidR="00E4091D" w:rsidRPr="006A4582">
        <w:rPr>
          <w:rFonts w:ascii="Arial" w:hAnsi="Arial" w:cs="Arial"/>
          <w:sz w:val="22"/>
          <w:szCs w:val="22"/>
        </w:rPr>
        <w:t xml:space="preserve">przedmiotu </w:t>
      </w:r>
      <w:r w:rsidRPr="006A4582">
        <w:rPr>
          <w:rFonts w:ascii="Arial" w:hAnsi="Arial" w:cs="Arial"/>
          <w:sz w:val="22"/>
          <w:szCs w:val="22"/>
        </w:rPr>
        <w:t xml:space="preserve">Umowy. </w:t>
      </w:r>
    </w:p>
    <w:p w14:paraId="5976213C" w14:textId="77777777" w:rsidR="004C0598" w:rsidRPr="006A4582" w:rsidRDefault="004C0598" w:rsidP="001E0642">
      <w:pPr>
        <w:pStyle w:val="NormalnyWeb"/>
        <w:spacing w:before="0" w:beforeAutospacing="0" w:after="0" w:afterAutospacing="0" w:line="276" w:lineRule="auto"/>
        <w:contextualSpacing/>
        <w:jc w:val="both"/>
        <w:rPr>
          <w:rFonts w:ascii="Arial" w:hAnsi="Arial" w:cs="Arial"/>
          <w:sz w:val="22"/>
          <w:szCs w:val="22"/>
        </w:rPr>
      </w:pPr>
    </w:p>
    <w:p w14:paraId="009ED2CB" w14:textId="288CB0AC" w:rsidR="004D1AB0" w:rsidRPr="00FA5BFD" w:rsidRDefault="004D1AB0" w:rsidP="00FA5BFD">
      <w:pPr>
        <w:pStyle w:val="Standard"/>
        <w:spacing w:line="276" w:lineRule="auto"/>
        <w:ind w:left="284" w:hanging="284"/>
        <w:contextualSpacing/>
        <w:jc w:val="center"/>
        <w:rPr>
          <w:b/>
          <w:color w:val="auto"/>
          <w:szCs w:val="22"/>
        </w:rPr>
      </w:pPr>
      <w:r w:rsidRPr="00FA5BFD">
        <w:rPr>
          <w:b/>
          <w:color w:val="auto"/>
          <w:szCs w:val="22"/>
        </w:rPr>
        <w:t>§ 2</w:t>
      </w:r>
      <w:r w:rsidR="00826BA0" w:rsidRPr="00FA5BFD">
        <w:rPr>
          <w:b/>
          <w:color w:val="auto"/>
          <w:szCs w:val="22"/>
        </w:rPr>
        <w:t xml:space="preserve">. </w:t>
      </w:r>
      <w:r w:rsidRPr="00FA5BFD">
        <w:rPr>
          <w:b/>
          <w:color w:val="auto"/>
          <w:szCs w:val="22"/>
        </w:rPr>
        <w:t>Warunki i termin</w:t>
      </w:r>
      <w:r w:rsidR="003540EA" w:rsidRPr="00FA5BFD">
        <w:rPr>
          <w:b/>
          <w:color w:val="auto"/>
          <w:szCs w:val="22"/>
        </w:rPr>
        <w:t>y realizacji</w:t>
      </w:r>
    </w:p>
    <w:p w14:paraId="19D86379" w14:textId="4669E0CF" w:rsidR="00772CCE" w:rsidRPr="00FA5BFD" w:rsidRDefault="004D1AB0" w:rsidP="00FA5BFD">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FA5BFD">
        <w:rPr>
          <w:color w:val="auto"/>
          <w:szCs w:val="22"/>
        </w:rPr>
        <w:t xml:space="preserve">Wykonawca </w:t>
      </w:r>
      <w:r w:rsidR="00E96B23" w:rsidRPr="00FA5BFD">
        <w:rPr>
          <w:color w:val="auto"/>
          <w:szCs w:val="22"/>
        </w:rPr>
        <w:t xml:space="preserve">zobowiązuje się wykonać przedmiot Umowy w terminie </w:t>
      </w:r>
      <w:r w:rsidR="009F13EA" w:rsidRPr="00FA5BFD">
        <w:rPr>
          <w:color w:val="auto"/>
          <w:szCs w:val="22"/>
        </w:rPr>
        <w:t xml:space="preserve">maksymalnie </w:t>
      </w:r>
      <w:r w:rsidR="00CF391C" w:rsidRPr="00FA5BFD">
        <w:rPr>
          <w:color w:val="auto"/>
          <w:szCs w:val="22"/>
        </w:rPr>
        <w:t xml:space="preserve">2 (dwóch) </w:t>
      </w:r>
      <w:r w:rsidR="009755E1" w:rsidRPr="00FA5BFD">
        <w:rPr>
          <w:color w:val="auto"/>
          <w:szCs w:val="22"/>
        </w:rPr>
        <w:t xml:space="preserve">miesięcy od dnia zawarcia </w:t>
      </w:r>
      <w:r w:rsidR="009E2504" w:rsidRPr="00FA5BFD">
        <w:rPr>
          <w:color w:val="auto"/>
          <w:szCs w:val="22"/>
        </w:rPr>
        <w:t>U</w:t>
      </w:r>
      <w:r w:rsidR="009755E1" w:rsidRPr="00FA5BFD">
        <w:rPr>
          <w:color w:val="auto"/>
          <w:szCs w:val="22"/>
        </w:rPr>
        <w:t>mow</w:t>
      </w:r>
      <w:r w:rsidR="00946B57" w:rsidRPr="00FA5BFD">
        <w:rPr>
          <w:color w:val="auto"/>
          <w:szCs w:val="22"/>
        </w:rPr>
        <w:t>y</w:t>
      </w:r>
      <w:r w:rsidR="00F80DA8" w:rsidRPr="00FA5BFD">
        <w:rPr>
          <w:color w:val="auto"/>
          <w:szCs w:val="22"/>
        </w:rPr>
        <w:t>.</w:t>
      </w:r>
    </w:p>
    <w:p w14:paraId="57E00985" w14:textId="14D1B73A" w:rsidR="004D1AB0" w:rsidRPr="00FA5BFD" w:rsidRDefault="00F941AE" w:rsidP="00FA5BFD">
      <w:pPr>
        <w:pStyle w:val="Standard"/>
        <w:numPr>
          <w:ilvl w:val="0"/>
          <w:numId w:val="14"/>
        </w:numPr>
        <w:suppressAutoHyphens/>
        <w:autoSpaceDN w:val="0"/>
        <w:spacing w:line="276" w:lineRule="auto"/>
        <w:ind w:left="425" w:hanging="425"/>
        <w:contextualSpacing/>
        <w:jc w:val="both"/>
        <w:textAlignment w:val="baseline"/>
        <w:rPr>
          <w:color w:val="auto"/>
          <w:szCs w:val="22"/>
        </w:rPr>
      </w:pPr>
      <w:r>
        <w:rPr>
          <w:color w:val="auto"/>
          <w:szCs w:val="22"/>
        </w:rPr>
        <w:t>Zamawiający</w:t>
      </w:r>
      <w:r w:rsidRPr="00FA5BFD">
        <w:rPr>
          <w:color w:val="auto"/>
          <w:szCs w:val="22"/>
        </w:rPr>
        <w:t xml:space="preserve"> </w:t>
      </w:r>
      <w:r w:rsidR="00D86956" w:rsidRPr="00FA5BFD">
        <w:rPr>
          <w:color w:val="auto"/>
          <w:szCs w:val="22"/>
        </w:rPr>
        <w:t>własnym staraniem i na własny koszt dostarczy</w:t>
      </w:r>
      <w:r>
        <w:rPr>
          <w:color w:val="auto"/>
          <w:szCs w:val="22"/>
        </w:rPr>
        <w:t xml:space="preserve"> rękopisy do miejsca wskazanego przez Wykonawcę i odbierze</w:t>
      </w:r>
      <w:r w:rsidR="00D86956" w:rsidRPr="00FA5BFD">
        <w:rPr>
          <w:color w:val="auto"/>
          <w:szCs w:val="22"/>
        </w:rPr>
        <w:t xml:space="preserve"> </w:t>
      </w:r>
      <w:r w:rsidR="00F80DA8" w:rsidRPr="00FA5BFD">
        <w:rPr>
          <w:color w:val="auto"/>
          <w:szCs w:val="22"/>
        </w:rPr>
        <w:t xml:space="preserve">rękopisy </w:t>
      </w:r>
      <w:r>
        <w:rPr>
          <w:color w:val="auto"/>
          <w:szCs w:val="22"/>
        </w:rPr>
        <w:t xml:space="preserve">po zakończeniu </w:t>
      </w:r>
      <w:r w:rsidR="006A2301">
        <w:rPr>
          <w:color w:val="auto"/>
          <w:szCs w:val="22"/>
        </w:rPr>
        <w:t xml:space="preserve">ich </w:t>
      </w:r>
      <w:r>
        <w:rPr>
          <w:color w:val="auto"/>
          <w:szCs w:val="22"/>
        </w:rPr>
        <w:t>odkwaszania.</w:t>
      </w:r>
      <w:r w:rsidR="004D1AB0" w:rsidRPr="00FA5BFD">
        <w:rPr>
          <w:color w:val="auto"/>
          <w:szCs w:val="22"/>
        </w:rPr>
        <w:t xml:space="preserve"> </w:t>
      </w:r>
      <w:r>
        <w:rPr>
          <w:color w:val="auto"/>
          <w:szCs w:val="22"/>
        </w:rPr>
        <w:t>Termin dostarczenia i odbioru rękopisów zostanie ustalony przez Strony</w:t>
      </w:r>
      <w:r w:rsidR="00847AE1">
        <w:rPr>
          <w:color w:val="auto"/>
          <w:szCs w:val="22"/>
        </w:rPr>
        <w:t xml:space="preserve">, w trybie roboczym, </w:t>
      </w:r>
      <w:r>
        <w:rPr>
          <w:color w:val="auto"/>
          <w:szCs w:val="22"/>
        </w:rPr>
        <w:t xml:space="preserve"> po zawarciu Umowy.</w:t>
      </w:r>
      <w:r w:rsidR="004D1AB0" w:rsidRPr="00FA5BFD">
        <w:rPr>
          <w:color w:val="auto"/>
          <w:szCs w:val="22"/>
        </w:rPr>
        <w:t xml:space="preserve"> </w:t>
      </w:r>
      <w:r w:rsidR="001E0642">
        <w:rPr>
          <w:color w:val="auto"/>
          <w:szCs w:val="22"/>
        </w:rPr>
        <w:t>Przekazanie rękopisów zostanie potwierdzone  stosownym protokołem.</w:t>
      </w:r>
    </w:p>
    <w:p w14:paraId="741FDC32" w14:textId="69FEC2F9" w:rsidR="004F5323" w:rsidRPr="00FA5BFD" w:rsidRDefault="00731EE4" w:rsidP="00FA5BFD">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FA5BFD">
        <w:rPr>
          <w:color w:val="auto"/>
          <w:szCs w:val="22"/>
        </w:rPr>
        <w:t xml:space="preserve">Zamawiający w terminie </w:t>
      </w:r>
      <w:r w:rsidR="00221E75" w:rsidRPr="00FA5BFD">
        <w:rPr>
          <w:color w:val="auto"/>
          <w:szCs w:val="22"/>
        </w:rPr>
        <w:t>5</w:t>
      </w:r>
      <w:r w:rsidRPr="00FA5BFD">
        <w:rPr>
          <w:color w:val="auto"/>
          <w:szCs w:val="22"/>
        </w:rPr>
        <w:t xml:space="preserve"> dni roboczych od dnia otrzymania </w:t>
      </w:r>
      <w:r w:rsidR="00F80DA8" w:rsidRPr="00FA5BFD">
        <w:rPr>
          <w:color w:val="auto"/>
          <w:szCs w:val="22"/>
        </w:rPr>
        <w:t>odkwaszonych rękopisów</w:t>
      </w:r>
      <w:r w:rsidR="00915FFF" w:rsidRPr="00FA5BFD">
        <w:rPr>
          <w:color w:val="auto"/>
          <w:szCs w:val="22"/>
        </w:rPr>
        <w:t xml:space="preserve"> </w:t>
      </w:r>
      <w:r w:rsidRPr="00FA5BFD">
        <w:rPr>
          <w:color w:val="auto"/>
          <w:szCs w:val="22"/>
        </w:rPr>
        <w:t xml:space="preserve">dokona </w:t>
      </w:r>
      <w:r w:rsidR="004F5323" w:rsidRPr="00FA5BFD">
        <w:rPr>
          <w:color w:val="auto"/>
          <w:szCs w:val="22"/>
        </w:rPr>
        <w:t>ich</w:t>
      </w:r>
      <w:r w:rsidRPr="00FA5BFD">
        <w:rPr>
          <w:color w:val="auto"/>
          <w:szCs w:val="22"/>
        </w:rPr>
        <w:t xml:space="preserve"> oceny i zgłosi Wykonawcy </w:t>
      </w:r>
      <w:r w:rsidR="004F5323" w:rsidRPr="00FA5BFD">
        <w:rPr>
          <w:color w:val="auto"/>
          <w:szCs w:val="22"/>
        </w:rPr>
        <w:t xml:space="preserve">za pośrednictwem poczty e-mail na adres: </w:t>
      </w:r>
      <w:r w:rsidR="00F80DA8" w:rsidRPr="00FA5BFD">
        <w:rPr>
          <w:b/>
          <w:color w:val="auto"/>
          <w:szCs w:val="22"/>
        </w:rPr>
        <w:t>…………………………………..</w:t>
      </w:r>
      <w:r w:rsidR="004F5323" w:rsidRPr="00FA5BFD">
        <w:rPr>
          <w:color w:val="auto"/>
          <w:szCs w:val="22"/>
        </w:rPr>
        <w:t xml:space="preserve"> </w:t>
      </w:r>
      <w:r w:rsidRPr="00FA5BFD">
        <w:rPr>
          <w:color w:val="auto"/>
          <w:szCs w:val="22"/>
        </w:rPr>
        <w:t xml:space="preserve">ewentualne uwagi i zastrzeżenia. W przypadku braku zastrzeżeń ze strony Zamawiającego, </w:t>
      </w:r>
      <w:r w:rsidR="00847AE1">
        <w:rPr>
          <w:color w:val="auto"/>
          <w:szCs w:val="22"/>
        </w:rPr>
        <w:t xml:space="preserve">za </w:t>
      </w:r>
      <w:r w:rsidRPr="00FA5BFD">
        <w:rPr>
          <w:color w:val="auto"/>
          <w:szCs w:val="22"/>
        </w:rPr>
        <w:t xml:space="preserve">datę przedstawienia przez Wykonawcę </w:t>
      </w:r>
      <w:r w:rsidR="00484787" w:rsidRPr="00FA5BFD">
        <w:rPr>
          <w:color w:val="auto"/>
          <w:szCs w:val="22"/>
        </w:rPr>
        <w:t xml:space="preserve">prac </w:t>
      </w:r>
      <w:r w:rsidRPr="00FA5BFD">
        <w:rPr>
          <w:color w:val="auto"/>
          <w:szCs w:val="22"/>
        </w:rPr>
        <w:t>do odbioru uważa się za dzień odbioru.</w:t>
      </w:r>
    </w:p>
    <w:p w14:paraId="054F5B3C" w14:textId="318F1EF5" w:rsidR="00221E75" w:rsidRPr="00FA5BFD" w:rsidRDefault="004F5323" w:rsidP="00FA5BFD">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FA5BFD">
        <w:rPr>
          <w:color w:val="auto"/>
          <w:szCs w:val="22"/>
        </w:rPr>
        <w:t xml:space="preserve">Wykonawca w terminie 3 dni roboczych od dnia otrzymania od Zamawiającego uwag i zastrzeżeń, o których mowa w ust. </w:t>
      </w:r>
      <w:r w:rsidR="0042587D">
        <w:rPr>
          <w:color w:val="auto"/>
          <w:szCs w:val="22"/>
        </w:rPr>
        <w:t>3</w:t>
      </w:r>
      <w:r w:rsidR="0042587D" w:rsidRPr="00FA5BFD">
        <w:rPr>
          <w:color w:val="auto"/>
          <w:szCs w:val="22"/>
        </w:rPr>
        <w:t xml:space="preserve"> </w:t>
      </w:r>
      <w:r w:rsidR="0042587D">
        <w:rPr>
          <w:color w:val="auto"/>
          <w:szCs w:val="22"/>
        </w:rPr>
        <w:t>powyżej</w:t>
      </w:r>
      <w:r w:rsidR="00221E75" w:rsidRPr="00FA5BFD">
        <w:rPr>
          <w:color w:val="auto"/>
          <w:szCs w:val="22"/>
        </w:rPr>
        <w:t>, uwzględni wszystkie uwagi i zastrzeżenia Zamawiającego. Wszystkie wydatki i opłaty jakie zostaną poniesione przez Wykonawcę na skutek uwzględni</w:t>
      </w:r>
      <w:r w:rsidR="00915FFF" w:rsidRPr="00FA5BFD">
        <w:rPr>
          <w:color w:val="auto"/>
          <w:szCs w:val="22"/>
        </w:rPr>
        <w:t>e</w:t>
      </w:r>
      <w:r w:rsidR="00221E75" w:rsidRPr="00FA5BFD">
        <w:rPr>
          <w:color w:val="auto"/>
          <w:szCs w:val="22"/>
        </w:rPr>
        <w:t xml:space="preserve">nia uwag i zastrzeżeń Zamawiającego, w całości </w:t>
      </w:r>
      <w:r w:rsidR="00847AE1">
        <w:rPr>
          <w:color w:val="auto"/>
          <w:szCs w:val="22"/>
        </w:rPr>
        <w:t xml:space="preserve">ponosi </w:t>
      </w:r>
      <w:r w:rsidR="00221E75" w:rsidRPr="00FA5BFD">
        <w:rPr>
          <w:color w:val="auto"/>
          <w:szCs w:val="22"/>
        </w:rPr>
        <w:t xml:space="preserve"> Wykonawc</w:t>
      </w:r>
      <w:r w:rsidR="00847AE1">
        <w:rPr>
          <w:color w:val="auto"/>
          <w:szCs w:val="22"/>
        </w:rPr>
        <w:t>a.</w:t>
      </w:r>
    </w:p>
    <w:p w14:paraId="506BC405" w14:textId="7513B843" w:rsidR="00731EE4" w:rsidRPr="00FA5BFD" w:rsidRDefault="00731EE4" w:rsidP="00FA5BFD">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FA5BFD">
        <w:rPr>
          <w:color w:val="auto"/>
          <w:szCs w:val="22"/>
        </w:rPr>
        <w:t xml:space="preserve">Dokumentem potwierdzającym </w:t>
      </w:r>
      <w:r w:rsidR="00A41724" w:rsidRPr="00FA5BFD">
        <w:rPr>
          <w:color w:val="auto"/>
          <w:szCs w:val="22"/>
        </w:rPr>
        <w:t xml:space="preserve">prawidłowe </w:t>
      </w:r>
      <w:r w:rsidR="00016C4F" w:rsidRPr="00FA5BFD">
        <w:rPr>
          <w:color w:val="auto"/>
          <w:szCs w:val="22"/>
        </w:rPr>
        <w:t xml:space="preserve">wykonanie </w:t>
      </w:r>
      <w:r w:rsidR="00A41724" w:rsidRPr="00FA5BFD">
        <w:rPr>
          <w:color w:val="auto"/>
          <w:szCs w:val="22"/>
        </w:rPr>
        <w:t>p</w:t>
      </w:r>
      <w:r w:rsidR="00F80DA8" w:rsidRPr="00FA5BFD">
        <w:rPr>
          <w:color w:val="auto"/>
          <w:szCs w:val="22"/>
        </w:rPr>
        <w:t>rzedmiotu Umowy</w:t>
      </w:r>
      <w:r w:rsidR="007F4330" w:rsidRPr="00FA5BFD">
        <w:rPr>
          <w:color w:val="auto"/>
          <w:szCs w:val="22"/>
        </w:rPr>
        <w:t>,</w:t>
      </w:r>
      <w:r w:rsidR="00221E75" w:rsidRPr="00FA5BFD">
        <w:rPr>
          <w:color w:val="auto"/>
          <w:szCs w:val="22"/>
        </w:rPr>
        <w:t xml:space="preserve"> będzie </w:t>
      </w:r>
      <w:r w:rsidRPr="00FA5BFD">
        <w:rPr>
          <w:color w:val="auto"/>
          <w:szCs w:val="22"/>
        </w:rPr>
        <w:t xml:space="preserve">sporządzony przez Wykonawcę </w:t>
      </w:r>
      <w:r w:rsidR="00915FFF" w:rsidRPr="00FA5BFD">
        <w:rPr>
          <w:color w:val="auto"/>
          <w:szCs w:val="22"/>
        </w:rPr>
        <w:t>zgodnie ze wzorem stanowiącym Załącznik nr 3 do Umowy</w:t>
      </w:r>
      <w:r w:rsidR="00A41724" w:rsidRPr="00FA5BFD">
        <w:rPr>
          <w:color w:val="auto"/>
          <w:szCs w:val="22"/>
        </w:rPr>
        <w:t>,</w:t>
      </w:r>
      <w:r w:rsidR="00915FFF" w:rsidRPr="00FA5BFD">
        <w:rPr>
          <w:color w:val="auto"/>
          <w:szCs w:val="22"/>
        </w:rPr>
        <w:t xml:space="preserve"> </w:t>
      </w:r>
      <w:r w:rsidR="007F4330" w:rsidRPr="00FA5BFD">
        <w:rPr>
          <w:color w:val="auto"/>
          <w:szCs w:val="22"/>
        </w:rPr>
        <w:t>p</w:t>
      </w:r>
      <w:r w:rsidR="00221E75" w:rsidRPr="00FA5BFD">
        <w:rPr>
          <w:color w:val="auto"/>
          <w:szCs w:val="22"/>
        </w:rPr>
        <w:t>rotokół odbioru</w:t>
      </w:r>
      <w:r w:rsidR="007F4330" w:rsidRPr="00FA5BFD">
        <w:rPr>
          <w:color w:val="auto"/>
          <w:szCs w:val="22"/>
        </w:rPr>
        <w:t xml:space="preserve"> (dalej jako </w:t>
      </w:r>
      <w:r w:rsidR="008E7825" w:rsidRPr="00FA5BFD">
        <w:rPr>
          <w:color w:val="auto"/>
          <w:szCs w:val="22"/>
        </w:rPr>
        <w:t>„</w:t>
      </w:r>
      <w:r w:rsidR="007F4330" w:rsidRPr="00FA5BFD">
        <w:rPr>
          <w:color w:val="auto"/>
          <w:szCs w:val="22"/>
        </w:rPr>
        <w:t>Protokół Odbioru</w:t>
      </w:r>
      <w:r w:rsidR="008E7825" w:rsidRPr="00FA5BFD">
        <w:rPr>
          <w:color w:val="auto"/>
          <w:szCs w:val="22"/>
        </w:rPr>
        <w:t>”</w:t>
      </w:r>
      <w:r w:rsidR="007F4330" w:rsidRPr="00FA5BFD">
        <w:rPr>
          <w:color w:val="auto"/>
          <w:szCs w:val="22"/>
        </w:rPr>
        <w:t>)</w:t>
      </w:r>
      <w:r w:rsidR="00221E75" w:rsidRPr="00FA5BFD">
        <w:rPr>
          <w:color w:val="auto"/>
          <w:szCs w:val="22"/>
        </w:rPr>
        <w:t xml:space="preserve">, </w:t>
      </w:r>
      <w:r w:rsidRPr="00FA5BFD">
        <w:rPr>
          <w:color w:val="auto"/>
          <w:szCs w:val="22"/>
        </w:rPr>
        <w:t>podpisany przez obie Strony</w:t>
      </w:r>
      <w:r w:rsidR="007F4330" w:rsidRPr="00FA5BFD">
        <w:rPr>
          <w:color w:val="auto"/>
          <w:szCs w:val="22"/>
        </w:rPr>
        <w:t>.</w:t>
      </w:r>
      <w:r w:rsidRPr="00FA5BFD">
        <w:rPr>
          <w:color w:val="auto"/>
          <w:szCs w:val="22"/>
        </w:rPr>
        <w:t xml:space="preserve"> </w:t>
      </w:r>
      <w:r w:rsidR="00221E75" w:rsidRPr="00FA5BFD">
        <w:rPr>
          <w:color w:val="auto"/>
          <w:szCs w:val="22"/>
        </w:rPr>
        <w:t xml:space="preserve">W przypadku uwag i zastrzeżeń Zamawiającego do wykonania </w:t>
      </w:r>
      <w:r w:rsidR="00A41724" w:rsidRPr="00FA5BFD">
        <w:rPr>
          <w:color w:val="auto"/>
          <w:szCs w:val="22"/>
        </w:rPr>
        <w:t>przedmiotu Umowy</w:t>
      </w:r>
      <w:r w:rsidR="00221E75" w:rsidRPr="00FA5BFD">
        <w:rPr>
          <w:color w:val="auto"/>
          <w:szCs w:val="22"/>
        </w:rPr>
        <w:t xml:space="preserve">, Zamawiający odmówi podpisania </w:t>
      </w:r>
      <w:r w:rsidRPr="00FA5BFD">
        <w:rPr>
          <w:color w:val="auto"/>
          <w:szCs w:val="22"/>
        </w:rPr>
        <w:t>Protokołu Odbioru</w:t>
      </w:r>
      <w:r w:rsidR="007F4330" w:rsidRPr="00FA5BFD">
        <w:rPr>
          <w:color w:val="auto"/>
          <w:szCs w:val="22"/>
        </w:rPr>
        <w:t>. Podpisanie Protokołu Odbioru</w:t>
      </w:r>
      <w:r w:rsidRPr="00FA5BFD">
        <w:rPr>
          <w:color w:val="auto"/>
          <w:szCs w:val="22"/>
        </w:rPr>
        <w:t xml:space="preserve"> nastąpi dopiero po usunięciu ewentualnych uwag i zastrzeżeń Zamawiającego, zgodnie z procedurą określoną w ust. </w:t>
      </w:r>
      <w:r w:rsidR="001E0642">
        <w:rPr>
          <w:color w:val="auto"/>
          <w:szCs w:val="22"/>
        </w:rPr>
        <w:t>3</w:t>
      </w:r>
      <w:r w:rsidR="001E0642" w:rsidRPr="00FA5BFD">
        <w:rPr>
          <w:color w:val="auto"/>
          <w:szCs w:val="22"/>
        </w:rPr>
        <w:t xml:space="preserve"> </w:t>
      </w:r>
      <w:r w:rsidR="007F4330" w:rsidRPr="00FA5BFD">
        <w:rPr>
          <w:color w:val="auto"/>
          <w:szCs w:val="22"/>
        </w:rPr>
        <w:t xml:space="preserve">i </w:t>
      </w:r>
      <w:r w:rsidR="006A4582">
        <w:rPr>
          <w:color w:val="auto"/>
          <w:szCs w:val="22"/>
        </w:rPr>
        <w:t xml:space="preserve">ust. </w:t>
      </w:r>
      <w:r w:rsidR="001E0642">
        <w:rPr>
          <w:color w:val="auto"/>
          <w:szCs w:val="22"/>
        </w:rPr>
        <w:t>4</w:t>
      </w:r>
      <w:r w:rsidR="001E0642" w:rsidRPr="00FA5BFD">
        <w:rPr>
          <w:color w:val="auto"/>
          <w:szCs w:val="22"/>
        </w:rPr>
        <w:t xml:space="preserve"> </w:t>
      </w:r>
      <w:r w:rsidR="00915FFF" w:rsidRPr="00FA5BFD">
        <w:rPr>
          <w:color w:val="auto"/>
          <w:szCs w:val="22"/>
        </w:rPr>
        <w:t>powyżej.</w:t>
      </w:r>
    </w:p>
    <w:p w14:paraId="28023F43" w14:textId="77777777" w:rsidR="0091012D" w:rsidRPr="00FA5BFD" w:rsidRDefault="0091012D" w:rsidP="00FA5BFD">
      <w:pPr>
        <w:pStyle w:val="Standard"/>
        <w:suppressAutoHyphens/>
        <w:autoSpaceDN w:val="0"/>
        <w:spacing w:line="276" w:lineRule="auto"/>
        <w:contextualSpacing/>
        <w:jc w:val="both"/>
        <w:textAlignment w:val="baseline"/>
        <w:rPr>
          <w:color w:val="auto"/>
          <w:szCs w:val="22"/>
        </w:rPr>
      </w:pPr>
    </w:p>
    <w:p w14:paraId="635CE05E" w14:textId="77777777" w:rsidR="00DA3B74" w:rsidRPr="00FA5BFD" w:rsidRDefault="00DA3B74" w:rsidP="00FA5BFD">
      <w:pPr>
        <w:pStyle w:val="Tekstpodstawowy21"/>
        <w:spacing w:line="276" w:lineRule="auto"/>
        <w:contextualSpacing/>
        <w:jc w:val="center"/>
        <w:rPr>
          <w:rFonts w:ascii="Arial" w:hAnsi="Arial" w:cs="Arial"/>
          <w:b/>
          <w:sz w:val="22"/>
          <w:szCs w:val="22"/>
        </w:rPr>
      </w:pPr>
      <w:r w:rsidRPr="00FA5BFD">
        <w:rPr>
          <w:rFonts w:ascii="Arial" w:hAnsi="Arial" w:cs="Arial"/>
          <w:b/>
          <w:sz w:val="22"/>
          <w:szCs w:val="22"/>
        </w:rPr>
        <w:t xml:space="preserve">§ </w:t>
      </w:r>
      <w:r w:rsidR="00695BE3" w:rsidRPr="00FA5BFD">
        <w:rPr>
          <w:rFonts w:ascii="Arial" w:hAnsi="Arial" w:cs="Arial"/>
          <w:b/>
          <w:sz w:val="22"/>
          <w:szCs w:val="22"/>
        </w:rPr>
        <w:t>3</w:t>
      </w:r>
      <w:r w:rsidRPr="00FA5BFD">
        <w:rPr>
          <w:rFonts w:ascii="Arial" w:hAnsi="Arial" w:cs="Arial"/>
          <w:b/>
          <w:sz w:val="22"/>
          <w:szCs w:val="22"/>
        </w:rPr>
        <w:t xml:space="preserve">. </w:t>
      </w:r>
      <w:r w:rsidR="001C4362" w:rsidRPr="00FA5BFD">
        <w:rPr>
          <w:rFonts w:ascii="Arial" w:hAnsi="Arial" w:cs="Arial"/>
          <w:b/>
          <w:sz w:val="22"/>
          <w:szCs w:val="22"/>
        </w:rPr>
        <w:t>Prawa i o</w:t>
      </w:r>
      <w:r w:rsidR="00B03D94" w:rsidRPr="00FA5BFD">
        <w:rPr>
          <w:rFonts w:ascii="Arial" w:hAnsi="Arial" w:cs="Arial"/>
          <w:b/>
          <w:sz w:val="22"/>
          <w:szCs w:val="22"/>
        </w:rPr>
        <w:t>bowiązki Wykonawcy</w:t>
      </w:r>
    </w:p>
    <w:p w14:paraId="7D18571A" w14:textId="77777777" w:rsidR="00A53EBD" w:rsidRPr="00FA5BFD" w:rsidRDefault="00B53258" w:rsidP="00FA5BFD">
      <w:pPr>
        <w:pStyle w:val="Tekstpodstawowy2"/>
        <w:numPr>
          <w:ilvl w:val="0"/>
          <w:numId w:val="6"/>
        </w:numPr>
        <w:spacing w:after="0" w:line="276" w:lineRule="auto"/>
        <w:ind w:left="426" w:hanging="426"/>
        <w:contextualSpacing/>
        <w:jc w:val="both"/>
        <w:rPr>
          <w:rFonts w:ascii="Arial" w:hAnsi="Arial" w:cs="Arial"/>
          <w:b/>
          <w:sz w:val="22"/>
          <w:szCs w:val="22"/>
        </w:rPr>
      </w:pPr>
      <w:r w:rsidRPr="00FA5BFD">
        <w:rPr>
          <w:rFonts w:ascii="Arial" w:hAnsi="Arial" w:cs="Arial"/>
          <w:sz w:val="22"/>
          <w:szCs w:val="22"/>
        </w:rPr>
        <w:t xml:space="preserve">Wykonawca zobowiązuje się do realizacji Umowy terminowo, z dochowaniem należytej staranności, zgodnie z obowiązującymi zasadami najlepszej praktyki zawodowej oraz obowiązującymi przepisami prawa i postanowieniami Umowy. </w:t>
      </w:r>
    </w:p>
    <w:p w14:paraId="29D2824C" w14:textId="77777777" w:rsidR="006A7C77" w:rsidRPr="00FA5BFD" w:rsidRDefault="00152145" w:rsidP="00FA5BFD">
      <w:pPr>
        <w:pStyle w:val="Akapitzlist1"/>
        <w:numPr>
          <w:ilvl w:val="0"/>
          <w:numId w:val="6"/>
        </w:numPr>
        <w:spacing w:line="276" w:lineRule="auto"/>
        <w:ind w:left="426" w:hanging="426"/>
        <w:jc w:val="both"/>
        <w:rPr>
          <w:rFonts w:ascii="Arial" w:hAnsi="Arial" w:cs="Arial"/>
        </w:rPr>
      </w:pPr>
      <w:r w:rsidRPr="00FA5BFD">
        <w:rPr>
          <w:rFonts w:ascii="Arial" w:hAnsi="Arial" w:cs="Arial"/>
        </w:rPr>
        <w:t xml:space="preserve">Wykonawca </w:t>
      </w:r>
      <w:r w:rsidR="006A7C77" w:rsidRPr="00FA5BFD">
        <w:rPr>
          <w:rFonts w:ascii="Arial" w:hAnsi="Arial" w:cs="Arial"/>
        </w:rPr>
        <w:t>zapewni niezbędną współpracę swoich pracowników z przedstawicielami Zamawiającego w okresie realizacji Umowy.</w:t>
      </w:r>
    </w:p>
    <w:p w14:paraId="0BDD6F36" w14:textId="77777777" w:rsidR="00600329" w:rsidRPr="00FA5BFD" w:rsidRDefault="00600329" w:rsidP="00FA5BFD">
      <w:pPr>
        <w:pStyle w:val="Akapitzlist1"/>
        <w:numPr>
          <w:ilvl w:val="0"/>
          <w:numId w:val="6"/>
        </w:numPr>
        <w:spacing w:line="276" w:lineRule="auto"/>
        <w:ind w:left="426" w:hanging="426"/>
        <w:jc w:val="both"/>
        <w:rPr>
          <w:rFonts w:ascii="Arial" w:eastAsia="Times New Roman" w:hAnsi="Arial" w:cs="Arial"/>
          <w:lang w:eastAsia="ar-SA"/>
        </w:rPr>
      </w:pPr>
      <w:r w:rsidRPr="00FA5BFD">
        <w:rPr>
          <w:rFonts w:ascii="Arial" w:eastAsia="Times New Roman" w:hAnsi="Arial" w:cs="Arial"/>
          <w:lang w:eastAsia="ar-SA"/>
        </w:rPr>
        <w:t xml:space="preserve">Wykonawca zobowiązuje się do niezwłocznego ustosunkowywania się do pytań i wątpliwości zgłoszonych przez </w:t>
      </w:r>
      <w:r w:rsidR="006313C6" w:rsidRPr="00FA5BFD">
        <w:rPr>
          <w:rFonts w:ascii="Arial" w:eastAsia="Times New Roman" w:hAnsi="Arial" w:cs="Arial"/>
          <w:lang w:eastAsia="ar-SA"/>
        </w:rPr>
        <w:t>Zamawiającego</w:t>
      </w:r>
      <w:r w:rsidRPr="00FA5BFD">
        <w:rPr>
          <w:rFonts w:ascii="Arial" w:eastAsia="Times New Roman" w:hAnsi="Arial" w:cs="Arial"/>
          <w:lang w:eastAsia="ar-SA"/>
        </w:rPr>
        <w:t>.</w:t>
      </w:r>
    </w:p>
    <w:p w14:paraId="490016AD" w14:textId="35ACADB2" w:rsidR="006313C6" w:rsidRPr="00FA5BFD" w:rsidRDefault="006313C6" w:rsidP="00FA5BFD">
      <w:pPr>
        <w:pStyle w:val="Akapitzlist1"/>
        <w:numPr>
          <w:ilvl w:val="0"/>
          <w:numId w:val="6"/>
        </w:numPr>
        <w:spacing w:line="276" w:lineRule="auto"/>
        <w:ind w:left="426" w:hanging="426"/>
        <w:jc w:val="both"/>
        <w:rPr>
          <w:rFonts w:ascii="Arial" w:eastAsia="Times New Roman" w:hAnsi="Arial" w:cs="Arial"/>
          <w:lang w:eastAsia="ar-SA"/>
        </w:rPr>
      </w:pPr>
      <w:r w:rsidRPr="00FA5BFD">
        <w:rPr>
          <w:rFonts w:ascii="Arial" w:eastAsia="Times New Roman" w:hAnsi="Arial" w:cs="Arial"/>
          <w:lang w:eastAsia="ar-SA"/>
        </w:rPr>
        <w:lastRenderedPageBreak/>
        <w:t>Wykonawca zobowiązuje się niezwłocznie informować Zamawiającego o wszelkich opóźnieniach i innych zakłóceniach</w:t>
      </w:r>
      <w:r w:rsidR="0044013F" w:rsidRPr="00FA5BFD">
        <w:rPr>
          <w:rFonts w:ascii="Arial" w:eastAsia="Times New Roman" w:hAnsi="Arial" w:cs="Arial"/>
          <w:lang w:eastAsia="ar-SA"/>
        </w:rPr>
        <w:t xml:space="preserve"> w wykonaniu </w:t>
      </w:r>
      <w:r w:rsidR="00896A27" w:rsidRPr="00FA5BFD">
        <w:rPr>
          <w:rFonts w:ascii="Arial" w:eastAsia="Times New Roman" w:hAnsi="Arial" w:cs="Arial"/>
          <w:lang w:eastAsia="ar-SA"/>
        </w:rPr>
        <w:t>p</w:t>
      </w:r>
      <w:r w:rsidR="0044013F" w:rsidRPr="00FA5BFD">
        <w:rPr>
          <w:rFonts w:ascii="Arial" w:eastAsia="Times New Roman" w:hAnsi="Arial" w:cs="Arial"/>
          <w:lang w:eastAsia="ar-SA"/>
        </w:rPr>
        <w:t>rzedmiotu Umowy.</w:t>
      </w:r>
    </w:p>
    <w:p w14:paraId="2372BD32" w14:textId="5AA3611D" w:rsidR="006313C6" w:rsidRPr="00FA5BFD" w:rsidRDefault="006313C6" w:rsidP="00FA5BFD">
      <w:pPr>
        <w:pStyle w:val="Akapitzlist1"/>
        <w:numPr>
          <w:ilvl w:val="0"/>
          <w:numId w:val="6"/>
        </w:numPr>
        <w:spacing w:line="276" w:lineRule="auto"/>
        <w:ind w:left="426" w:hanging="426"/>
        <w:jc w:val="both"/>
        <w:rPr>
          <w:rFonts w:ascii="Arial" w:eastAsia="Times New Roman" w:hAnsi="Arial" w:cs="Arial"/>
          <w:lang w:eastAsia="ar-SA"/>
        </w:rPr>
      </w:pPr>
      <w:r w:rsidRPr="00FA5BFD">
        <w:rPr>
          <w:rFonts w:ascii="Arial" w:eastAsia="Times New Roman" w:hAnsi="Arial" w:cs="Arial"/>
          <w:lang w:eastAsia="ar-SA"/>
        </w:rPr>
        <w:t xml:space="preserve">W trakcie </w:t>
      </w:r>
      <w:r w:rsidR="0044013F" w:rsidRPr="00FA5BFD">
        <w:rPr>
          <w:rFonts w:ascii="Arial" w:eastAsia="Times New Roman" w:hAnsi="Arial" w:cs="Arial"/>
          <w:lang w:eastAsia="ar-SA"/>
        </w:rPr>
        <w:t>realizacji Umowy</w:t>
      </w:r>
      <w:r w:rsidRPr="00FA5BFD">
        <w:rPr>
          <w:rFonts w:ascii="Arial" w:eastAsia="Times New Roman" w:hAnsi="Arial" w:cs="Arial"/>
          <w:lang w:eastAsia="ar-SA"/>
        </w:rPr>
        <w:t xml:space="preserve"> Wykonawca zadba o właściwe zabezpieczenie przekazanych mu </w:t>
      </w:r>
      <w:r w:rsidR="001C4362" w:rsidRPr="00FA5BFD">
        <w:rPr>
          <w:rFonts w:ascii="Arial" w:eastAsia="Times New Roman" w:hAnsi="Arial" w:cs="Arial"/>
          <w:lang w:eastAsia="ar-SA"/>
        </w:rPr>
        <w:t>rękopisów</w:t>
      </w:r>
      <w:r w:rsidR="00FE1D51" w:rsidRPr="00FA5BFD">
        <w:rPr>
          <w:rFonts w:ascii="Arial" w:eastAsia="Times New Roman" w:hAnsi="Arial" w:cs="Arial"/>
          <w:lang w:eastAsia="ar-SA"/>
        </w:rPr>
        <w:t>, w tym w szczególności przed zniszczeniem, uszkodzeniem, zaginięciem, kradzieżą.</w:t>
      </w:r>
      <w:r w:rsidR="001C4362" w:rsidRPr="00FA5BFD">
        <w:rPr>
          <w:rFonts w:ascii="Arial" w:eastAsia="Times New Roman" w:hAnsi="Arial" w:cs="Arial"/>
          <w:lang w:eastAsia="ar-SA"/>
        </w:rPr>
        <w:t xml:space="preserve"> Wykonawca odpowiada w pełnym zakresie materialnie za zachowanie powierzonych rękopisó</w:t>
      </w:r>
      <w:r w:rsidR="00E256C3" w:rsidRPr="00FA5BFD">
        <w:rPr>
          <w:rFonts w:ascii="Arial" w:eastAsia="Times New Roman" w:hAnsi="Arial" w:cs="Arial"/>
          <w:lang w:eastAsia="ar-SA"/>
        </w:rPr>
        <w:t>w</w:t>
      </w:r>
      <w:r w:rsidR="00FE1D51" w:rsidRPr="00FA5BFD">
        <w:rPr>
          <w:rFonts w:ascii="Arial" w:eastAsia="Times New Roman" w:hAnsi="Arial" w:cs="Arial"/>
          <w:lang w:eastAsia="ar-SA"/>
        </w:rPr>
        <w:t>.</w:t>
      </w:r>
    </w:p>
    <w:p w14:paraId="03D0F28C" w14:textId="00FCA1AE" w:rsidR="001C4362" w:rsidRPr="00FA5BFD" w:rsidRDefault="006313C6" w:rsidP="00FA5BFD">
      <w:pPr>
        <w:pStyle w:val="Tekstpodstawowy2"/>
        <w:numPr>
          <w:ilvl w:val="0"/>
          <w:numId w:val="6"/>
        </w:numPr>
        <w:spacing w:after="0" w:line="276" w:lineRule="auto"/>
        <w:ind w:left="426" w:hanging="426"/>
        <w:contextualSpacing/>
        <w:jc w:val="both"/>
        <w:rPr>
          <w:rFonts w:ascii="Arial" w:hAnsi="Arial" w:cs="Arial"/>
          <w:sz w:val="22"/>
          <w:szCs w:val="22"/>
        </w:rPr>
      </w:pPr>
      <w:r w:rsidRPr="00FA5BFD">
        <w:rPr>
          <w:rFonts w:ascii="Arial" w:hAnsi="Arial" w:cs="Arial"/>
          <w:sz w:val="22"/>
          <w:szCs w:val="22"/>
        </w:rPr>
        <w:t xml:space="preserve">Wykonawca nie ma prawa korzystania, rozporządzania, rozpowszechniania oraz opracowywania </w:t>
      </w:r>
      <w:r w:rsidR="001C4362" w:rsidRPr="00FA5BFD">
        <w:rPr>
          <w:rFonts w:ascii="Arial" w:hAnsi="Arial" w:cs="Arial"/>
          <w:sz w:val="22"/>
          <w:szCs w:val="22"/>
        </w:rPr>
        <w:t>przekazanych mu rękopisów.</w:t>
      </w:r>
    </w:p>
    <w:p w14:paraId="01F58E00" w14:textId="3A06A35A" w:rsidR="00FE2D7D" w:rsidRPr="00FA5BFD" w:rsidRDefault="00FE2D7D" w:rsidP="00FA5BFD">
      <w:pPr>
        <w:pStyle w:val="Akapitzlist"/>
        <w:numPr>
          <w:ilvl w:val="0"/>
          <w:numId w:val="6"/>
        </w:numPr>
        <w:suppressAutoHyphens/>
        <w:spacing w:after="0"/>
        <w:ind w:left="426" w:hanging="426"/>
        <w:jc w:val="both"/>
        <w:rPr>
          <w:rFonts w:cs="Arial"/>
          <w:sz w:val="22"/>
        </w:rPr>
      </w:pPr>
      <w:r w:rsidRPr="00FA5BFD">
        <w:rPr>
          <w:rFonts w:cs="Arial"/>
          <w:sz w:val="22"/>
        </w:rPr>
        <w:t xml:space="preserve">Wykonawca oświadcza, iż posiada opłaconą polisę ubezpieczenia odpowiedzialności cywilnej deliktowej i kontraktowej z sumą gwarancyjną co </w:t>
      </w:r>
      <w:r w:rsidR="00946B57" w:rsidRPr="00FA5BFD">
        <w:rPr>
          <w:rFonts w:cs="Arial"/>
          <w:sz w:val="22"/>
        </w:rPr>
        <w:t>…………………….</w:t>
      </w:r>
      <w:r w:rsidR="00946B57" w:rsidRPr="00FA5BFD">
        <w:rPr>
          <w:rStyle w:val="Odwoanieprzypisudolnego"/>
          <w:rFonts w:cs="Arial"/>
          <w:sz w:val="22"/>
        </w:rPr>
        <w:footnoteReference w:id="1"/>
      </w:r>
      <w:r w:rsidR="005E1910" w:rsidRPr="00FA5BFD">
        <w:rPr>
          <w:rFonts w:cs="Arial"/>
          <w:sz w:val="22"/>
        </w:rPr>
        <w:t xml:space="preserve"> </w:t>
      </w:r>
      <w:r w:rsidRPr="00FA5BFD">
        <w:rPr>
          <w:rFonts w:cs="Arial"/>
          <w:sz w:val="22"/>
        </w:rPr>
        <w:t xml:space="preserve">złotych (słownie: </w:t>
      </w:r>
      <w:r w:rsidR="00946B57" w:rsidRPr="00FA5BFD">
        <w:rPr>
          <w:rFonts w:cs="Arial"/>
          <w:sz w:val="22"/>
        </w:rPr>
        <w:t>………………………………</w:t>
      </w:r>
      <w:r w:rsidRPr="00FA5BFD">
        <w:rPr>
          <w:rFonts w:cs="Arial"/>
          <w:sz w:val="22"/>
        </w:rPr>
        <w:t xml:space="preserve"> złotych) (dalej: </w:t>
      </w:r>
      <w:r w:rsidR="00DB0085" w:rsidRPr="00FA5BFD">
        <w:rPr>
          <w:rFonts w:cs="Arial"/>
          <w:sz w:val="22"/>
        </w:rPr>
        <w:t>„</w:t>
      </w:r>
      <w:r w:rsidRPr="00FA5BFD">
        <w:rPr>
          <w:rFonts w:cs="Arial"/>
          <w:sz w:val="22"/>
        </w:rPr>
        <w:t>polisa OC</w:t>
      </w:r>
      <w:r w:rsidR="00DB0085" w:rsidRPr="00FA5BFD">
        <w:rPr>
          <w:rFonts w:cs="Arial"/>
          <w:sz w:val="22"/>
        </w:rPr>
        <w:t>”</w:t>
      </w:r>
      <w:r w:rsidRPr="00FA5BFD">
        <w:rPr>
          <w:rFonts w:cs="Arial"/>
          <w:sz w:val="22"/>
        </w:rPr>
        <w:t>) z tytułu prowadzonej działalności z zakresem ubezpieczenia zgodnym z przedmiotem Umowy i utrzyma ją przez cały czas trwania Umowy.</w:t>
      </w:r>
    </w:p>
    <w:p w14:paraId="44553EC3" w14:textId="07ABE92C" w:rsidR="00FE2D7D" w:rsidRPr="00FA5BFD" w:rsidRDefault="00FE2D7D" w:rsidP="00FA5BFD">
      <w:pPr>
        <w:pStyle w:val="Akapitzlist"/>
        <w:numPr>
          <w:ilvl w:val="0"/>
          <w:numId w:val="6"/>
        </w:numPr>
        <w:suppressAutoHyphens/>
        <w:spacing w:after="0"/>
        <w:ind w:left="426" w:hanging="426"/>
        <w:jc w:val="both"/>
        <w:rPr>
          <w:rFonts w:cs="Arial"/>
          <w:sz w:val="22"/>
        </w:rPr>
      </w:pPr>
      <w:r w:rsidRPr="00FA5BFD">
        <w:rPr>
          <w:rFonts w:cs="Arial"/>
          <w:sz w:val="22"/>
        </w:rPr>
        <w:t xml:space="preserve">Wykonawca zobowiązany jest, najpóźniej w dniu </w:t>
      </w:r>
      <w:r w:rsidR="00EC3544" w:rsidRPr="00FA5BFD">
        <w:rPr>
          <w:rFonts w:cs="Arial"/>
          <w:sz w:val="22"/>
        </w:rPr>
        <w:t xml:space="preserve">zawarcia </w:t>
      </w:r>
      <w:r w:rsidRPr="00FA5BFD">
        <w:rPr>
          <w:rFonts w:cs="Arial"/>
          <w:sz w:val="22"/>
        </w:rPr>
        <w:t>Umowy, dostarczyć Zamawiającemu kserokopię polisy OC, poświadczoną za zgodność z oryginałem przez Wykonawcę, wraz z dowodem jej opłacenia, tj. dowodem opłacenia całości składki lub poszczególnych rat składki.</w:t>
      </w:r>
    </w:p>
    <w:p w14:paraId="1555917E" w14:textId="2E11DEC8" w:rsidR="00FE2D7D" w:rsidRPr="00FA5BFD" w:rsidRDefault="00FE2D7D" w:rsidP="00FA5BFD">
      <w:pPr>
        <w:pStyle w:val="Akapitzlist"/>
        <w:numPr>
          <w:ilvl w:val="0"/>
          <w:numId w:val="6"/>
        </w:numPr>
        <w:suppressAutoHyphens/>
        <w:spacing w:after="0"/>
        <w:ind w:left="426" w:hanging="426"/>
        <w:jc w:val="both"/>
        <w:rPr>
          <w:rFonts w:cs="Arial"/>
          <w:sz w:val="22"/>
        </w:rPr>
      </w:pPr>
      <w:r w:rsidRPr="00FA5BFD">
        <w:rPr>
          <w:rFonts w:cs="Arial"/>
          <w:sz w:val="22"/>
        </w:rPr>
        <w:t xml:space="preserve">W przypadku upływu terminu ważności polisy OC w trakcie realizacji przedmiotu Umowy, Wykonawca zobowiązany jest dostarczyć Zamawiającemu niezwłocznie, jednak nie później niż na 7 dni kalendarzowych przed upływem ostatniego dnia obowiązywania poprzedniej polisy, kopię poświadczoną za zgodność z oryginałem przez Wykonawcę wznowionej polisy OC. W razie niedochowania tego obowiązku Zamawiający może odstąpić od Umowy, zgodnie z postanowieniami § </w:t>
      </w:r>
      <w:r w:rsidR="007E0D21" w:rsidRPr="00FA5BFD">
        <w:rPr>
          <w:rFonts w:cs="Arial"/>
          <w:sz w:val="22"/>
        </w:rPr>
        <w:t xml:space="preserve">9 </w:t>
      </w:r>
      <w:r w:rsidR="002E3FDB" w:rsidRPr="00FA5BFD">
        <w:rPr>
          <w:rFonts w:cs="Arial"/>
          <w:sz w:val="22"/>
        </w:rPr>
        <w:t xml:space="preserve">z zachowaniem </w:t>
      </w:r>
      <w:r w:rsidRPr="00FA5BFD">
        <w:rPr>
          <w:rFonts w:cs="Arial"/>
          <w:sz w:val="22"/>
        </w:rPr>
        <w:t xml:space="preserve">uprawnienia do naliczenia kary umownej, o której mowa w § </w:t>
      </w:r>
      <w:r w:rsidR="00893F34" w:rsidRPr="00FA5BFD">
        <w:rPr>
          <w:rFonts w:cs="Arial"/>
          <w:sz w:val="22"/>
        </w:rPr>
        <w:t>7</w:t>
      </w:r>
      <w:r w:rsidRPr="00FA5BFD">
        <w:rPr>
          <w:rFonts w:cs="Arial"/>
          <w:sz w:val="22"/>
        </w:rPr>
        <w:t xml:space="preserve"> ust. 1 pkt 1</w:t>
      </w:r>
      <w:r w:rsidR="009C0038" w:rsidRPr="00FA5BFD">
        <w:rPr>
          <w:rFonts w:cs="Arial"/>
          <w:sz w:val="22"/>
        </w:rPr>
        <w:t xml:space="preserve"> Umowy</w:t>
      </w:r>
      <w:r w:rsidRPr="00FA5BFD">
        <w:rPr>
          <w:rFonts w:cs="Arial"/>
          <w:sz w:val="22"/>
        </w:rPr>
        <w:t>.</w:t>
      </w:r>
    </w:p>
    <w:p w14:paraId="0EBB404E" w14:textId="77777777" w:rsidR="00FE2D7D" w:rsidRPr="00FA5BFD" w:rsidRDefault="00FE2D7D" w:rsidP="00FA5BFD">
      <w:pPr>
        <w:pStyle w:val="Akapitzlist"/>
        <w:numPr>
          <w:ilvl w:val="0"/>
          <w:numId w:val="6"/>
        </w:numPr>
        <w:suppressAutoHyphens/>
        <w:spacing w:after="0"/>
        <w:ind w:left="426" w:hanging="426"/>
        <w:jc w:val="both"/>
        <w:rPr>
          <w:rFonts w:cs="Arial"/>
          <w:sz w:val="22"/>
        </w:rPr>
      </w:pPr>
      <w:r w:rsidRPr="00FA5BFD">
        <w:rPr>
          <w:rFonts w:cs="Arial"/>
          <w:sz w:val="22"/>
        </w:rPr>
        <w:t xml:space="preserve">Wykonawca zobowiązuje się do udostępnienia oryginału polisy </w:t>
      </w:r>
      <w:r w:rsidR="002C4998" w:rsidRPr="00FA5BFD">
        <w:rPr>
          <w:rFonts w:cs="Arial"/>
          <w:sz w:val="22"/>
        </w:rPr>
        <w:t xml:space="preserve">OC </w:t>
      </w:r>
      <w:r w:rsidRPr="00FA5BFD">
        <w:rPr>
          <w:rFonts w:cs="Arial"/>
          <w:sz w:val="22"/>
        </w:rPr>
        <w:t>na każde żądanie Zamawiającego.</w:t>
      </w:r>
    </w:p>
    <w:p w14:paraId="409EA649" w14:textId="77777777" w:rsidR="006313C6" w:rsidRPr="00FA5BFD" w:rsidRDefault="006313C6" w:rsidP="00FA5BFD">
      <w:pPr>
        <w:pStyle w:val="Akapitzlist1"/>
        <w:spacing w:line="276" w:lineRule="auto"/>
        <w:ind w:left="426"/>
        <w:jc w:val="both"/>
        <w:rPr>
          <w:rFonts w:ascii="Arial" w:hAnsi="Arial" w:cs="Arial"/>
        </w:rPr>
      </w:pPr>
      <w:r w:rsidRPr="00FA5BFD">
        <w:rPr>
          <w:rFonts w:ascii="Arial" w:hAnsi="Arial" w:cs="Arial"/>
        </w:rPr>
        <w:t xml:space="preserve"> </w:t>
      </w:r>
    </w:p>
    <w:p w14:paraId="215E0FF8" w14:textId="77777777" w:rsidR="00DA3B74" w:rsidRPr="00FA5BFD" w:rsidRDefault="00DA3B74" w:rsidP="00FA5BFD">
      <w:pPr>
        <w:spacing w:line="276" w:lineRule="auto"/>
        <w:contextualSpacing/>
        <w:jc w:val="center"/>
        <w:rPr>
          <w:rFonts w:ascii="Arial" w:hAnsi="Arial" w:cs="Arial"/>
          <w:b/>
          <w:sz w:val="22"/>
          <w:szCs w:val="22"/>
        </w:rPr>
      </w:pPr>
      <w:r w:rsidRPr="00FA5BFD">
        <w:rPr>
          <w:rFonts w:ascii="Arial" w:hAnsi="Arial" w:cs="Arial"/>
          <w:b/>
          <w:sz w:val="22"/>
          <w:szCs w:val="22"/>
        </w:rPr>
        <w:t xml:space="preserve">§ </w:t>
      </w:r>
      <w:r w:rsidR="00695BE3" w:rsidRPr="00FA5BFD">
        <w:rPr>
          <w:rFonts w:ascii="Arial" w:hAnsi="Arial" w:cs="Arial"/>
          <w:b/>
          <w:sz w:val="22"/>
          <w:szCs w:val="22"/>
        </w:rPr>
        <w:t>4</w:t>
      </w:r>
      <w:r w:rsidR="00D44546" w:rsidRPr="00FA5BFD">
        <w:rPr>
          <w:rFonts w:ascii="Arial" w:hAnsi="Arial" w:cs="Arial"/>
          <w:b/>
          <w:sz w:val="22"/>
          <w:szCs w:val="22"/>
        </w:rPr>
        <w:t>.</w:t>
      </w:r>
      <w:r w:rsidRPr="00FA5BFD">
        <w:rPr>
          <w:rFonts w:ascii="Arial" w:hAnsi="Arial" w:cs="Arial"/>
          <w:b/>
          <w:sz w:val="22"/>
          <w:szCs w:val="22"/>
        </w:rPr>
        <w:t xml:space="preserve"> </w:t>
      </w:r>
      <w:r w:rsidR="001C4362" w:rsidRPr="00FA5BFD">
        <w:rPr>
          <w:rFonts w:ascii="Arial" w:hAnsi="Arial" w:cs="Arial"/>
          <w:b/>
          <w:sz w:val="22"/>
          <w:szCs w:val="22"/>
        </w:rPr>
        <w:t>Prawa i o</w:t>
      </w:r>
      <w:r w:rsidR="00B03D94" w:rsidRPr="00FA5BFD">
        <w:rPr>
          <w:rFonts w:ascii="Arial" w:hAnsi="Arial" w:cs="Arial"/>
          <w:b/>
          <w:sz w:val="22"/>
          <w:szCs w:val="22"/>
        </w:rPr>
        <w:t>bowiązki Zamawiającego</w:t>
      </w:r>
    </w:p>
    <w:p w14:paraId="30976194" w14:textId="77777777" w:rsidR="00B53258" w:rsidRPr="00FA5BFD" w:rsidRDefault="00B53258" w:rsidP="00FA5BFD">
      <w:pPr>
        <w:pStyle w:val="Akapitzlist1"/>
        <w:numPr>
          <w:ilvl w:val="0"/>
          <w:numId w:val="18"/>
        </w:numPr>
        <w:spacing w:line="276" w:lineRule="auto"/>
        <w:ind w:left="426" w:hanging="426"/>
        <w:jc w:val="both"/>
        <w:rPr>
          <w:rFonts w:ascii="Arial" w:hAnsi="Arial" w:cs="Arial"/>
        </w:rPr>
      </w:pPr>
      <w:bookmarkStart w:id="1" w:name="_Toc200456037"/>
      <w:bookmarkEnd w:id="1"/>
      <w:r w:rsidRPr="00FA5BFD">
        <w:rPr>
          <w:rFonts w:ascii="Arial" w:hAnsi="Arial" w:cs="Arial"/>
        </w:rPr>
        <w:t>Zamawiający zobowiązuje się do zapłaty wynagrodzenia należnego Wykonawcy i współdziałania z Wykonawcą w zakresie określonym w Umowie.</w:t>
      </w:r>
    </w:p>
    <w:p w14:paraId="3A87455B" w14:textId="77777777" w:rsidR="00B03D94" w:rsidRPr="00FA5BFD" w:rsidRDefault="00B03D94" w:rsidP="00FA5BFD">
      <w:pPr>
        <w:pStyle w:val="Akapitzlist1"/>
        <w:numPr>
          <w:ilvl w:val="0"/>
          <w:numId w:val="18"/>
        </w:numPr>
        <w:spacing w:line="276" w:lineRule="auto"/>
        <w:ind w:left="426" w:hanging="426"/>
        <w:jc w:val="both"/>
        <w:rPr>
          <w:rFonts w:ascii="Arial" w:hAnsi="Arial" w:cs="Arial"/>
        </w:rPr>
      </w:pPr>
      <w:r w:rsidRPr="00FA5BFD">
        <w:rPr>
          <w:rFonts w:ascii="Arial" w:hAnsi="Arial" w:cs="Arial"/>
        </w:rPr>
        <w:t xml:space="preserve">Zamawiający zapewni </w:t>
      </w:r>
      <w:r w:rsidR="00EF3B4A" w:rsidRPr="00FA5BFD">
        <w:rPr>
          <w:rFonts w:ascii="Arial" w:hAnsi="Arial" w:cs="Arial"/>
        </w:rPr>
        <w:t xml:space="preserve">niezbędną </w:t>
      </w:r>
      <w:r w:rsidRPr="00FA5BFD">
        <w:rPr>
          <w:rFonts w:ascii="Arial" w:hAnsi="Arial" w:cs="Arial"/>
        </w:rPr>
        <w:t>współpracę swoich pracowników z przedstawicielami Wykonawcy w okresie realizacji Umowy.</w:t>
      </w:r>
    </w:p>
    <w:p w14:paraId="727C7EAF" w14:textId="77777777" w:rsidR="001C4362" w:rsidRPr="00FA5BFD" w:rsidRDefault="00B03D94" w:rsidP="00FA5BFD">
      <w:pPr>
        <w:pStyle w:val="Akapitzlist1"/>
        <w:numPr>
          <w:ilvl w:val="0"/>
          <w:numId w:val="18"/>
        </w:numPr>
        <w:spacing w:line="276" w:lineRule="auto"/>
        <w:ind w:left="426" w:hanging="426"/>
        <w:jc w:val="both"/>
        <w:rPr>
          <w:rFonts w:ascii="Arial" w:hAnsi="Arial" w:cs="Arial"/>
        </w:rPr>
      </w:pPr>
      <w:r w:rsidRPr="00FA5BFD">
        <w:rPr>
          <w:rFonts w:ascii="Arial" w:hAnsi="Arial" w:cs="Arial"/>
        </w:rPr>
        <w:t>Zamawiający zobowiązuje się do niezwłocznego ustosunkowywania się do problemów zgłaszanych przez Wykonawcę.</w:t>
      </w:r>
    </w:p>
    <w:p w14:paraId="2D14FC7B" w14:textId="76D34ACD" w:rsidR="00E662BC" w:rsidRPr="00FA5BFD" w:rsidRDefault="001C4362" w:rsidP="00FA5BFD">
      <w:pPr>
        <w:pStyle w:val="Akapitzlist1"/>
        <w:numPr>
          <w:ilvl w:val="0"/>
          <w:numId w:val="18"/>
        </w:numPr>
        <w:spacing w:line="276" w:lineRule="auto"/>
        <w:ind w:left="426" w:hanging="426"/>
        <w:jc w:val="both"/>
        <w:rPr>
          <w:rFonts w:ascii="Arial" w:hAnsi="Arial" w:cs="Arial"/>
        </w:rPr>
      </w:pPr>
      <w:r w:rsidRPr="00FA5BFD">
        <w:rPr>
          <w:rFonts w:ascii="Arial" w:hAnsi="Arial" w:cs="Arial"/>
        </w:rPr>
        <w:t xml:space="preserve">Zamawiający ma prawo stałego dostępu do przekazanych Wykonawcy rękopisów w celu zapewnienia kontroli przebiegu realizacji Umowy. </w:t>
      </w:r>
    </w:p>
    <w:p w14:paraId="0088F7CE" w14:textId="77777777" w:rsidR="00110137" w:rsidRPr="00FA5BFD" w:rsidRDefault="00110137" w:rsidP="00FA5BFD">
      <w:pPr>
        <w:spacing w:line="276" w:lineRule="auto"/>
        <w:contextualSpacing/>
        <w:jc w:val="center"/>
        <w:rPr>
          <w:rFonts w:ascii="Arial" w:hAnsi="Arial" w:cs="Arial"/>
          <w:b/>
          <w:sz w:val="22"/>
          <w:szCs w:val="22"/>
        </w:rPr>
      </w:pPr>
    </w:p>
    <w:p w14:paraId="0FB17FEA" w14:textId="749B748A" w:rsidR="00206B79" w:rsidRPr="00FA5BFD" w:rsidRDefault="00DA3B74" w:rsidP="00FA5BFD">
      <w:pPr>
        <w:spacing w:line="276" w:lineRule="auto"/>
        <w:contextualSpacing/>
        <w:jc w:val="center"/>
        <w:rPr>
          <w:rFonts w:ascii="Arial" w:hAnsi="Arial" w:cs="Arial"/>
          <w:b/>
          <w:sz w:val="22"/>
          <w:szCs w:val="22"/>
        </w:rPr>
      </w:pPr>
      <w:r w:rsidRPr="00FA5BFD">
        <w:rPr>
          <w:rFonts w:ascii="Arial" w:hAnsi="Arial" w:cs="Arial"/>
          <w:b/>
          <w:sz w:val="22"/>
          <w:szCs w:val="22"/>
        </w:rPr>
        <w:t xml:space="preserve">§ </w:t>
      </w:r>
      <w:r w:rsidR="00695BE3" w:rsidRPr="00FA5BFD">
        <w:rPr>
          <w:rFonts w:ascii="Arial" w:hAnsi="Arial" w:cs="Arial"/>
          <w:b/>
          <w:sz w:val="22"/>
          <w:szCs w:val="22"/>
        </w:rPr>
        <w:t>5</w:t>
      </w:r>
      <w:r w:rsidRPr="00FA5BFD">
        <w:rPr>
          <w:rFonts w:ascii="Arial" w:hAnsi="Arial" w:cs="Arial"/>
          <w:b/>
          <w:sz w:val="22"/>
          <w:szCs w:val="22"/>
        </w:rPr>
        <w:t xml:space="preserve">. </w:t>
      </w:r>
      <w:r w:rsidR="00206B79" w:rsidRPr="00FA5BFD">
        <w:rPr>
          <w:rFonts w:ascii="Arial" w:hAnsi="Arial" w:cs="Arial"/>
          <w:b/>
          <w:sz w:val="22"/>
          <w:szCs w:val="22"/>
        </w:rPr>
        <w:t>Personel Wykonawcy</w:t>
      </w:r>
    </w:p>
    <w:p w14:paraId="7C67A8A9" w14:textId="2503D8CB" w:rsidR="00206B79" w:rsidRPr="00FA5BFD" w:rsidRDefault="00206B79" w:rsidP="00FA5BFD">
      <w:pPr>
        <w:pStyle w:val="Akapitzlist"/>
        <w:numPr>
          <w:ilvl w:val="0"/>
          <w:numId w:val="28"/>
        </w:numPr>
        <w:tabs>
          <w:tab w:val="clear" w:pos="720"/>
        </w:tabs>
        <w:ind w:left="426" w:hanging="426"/>
        <w:jc w:val="both"/>
        <w:rPr>
          <w:rFonts w:cs="Arial"/>
          <w:sz w:val="22"/>
        </w:rPr>
      </w:pPr>
      <w:r w:rsidRPr="00FA5BFD">
        <w:rPr>
          <w:rFonts w:cs="Arial"/>
          <w:sz w:val="22"/>
        </w:rPr>
        <w:t xml:space="preserve">Przed przystąpieniem do realizacji przedmiotu Umowy Wykonawca dostarczy Zamawiającemu listę pracowników Wykonawcy uczestniczących w realizacji przedmiotu Umowy (dalej „Pracownicy” lub „Pracownik”) wykonujących czynności </w:t>
      </w:r>
      <w:r w:rsidR="00946B57" w:rsidRPr="00FA5BFD">
        <w:rPr>
          <w:rFonts w:cs="Arial"/>
          <w:sz w:val="22"/>
        </w:rPr>
        <w:t>odkwaszania.</w:t>
      </w:r>
    </w:p>
    <w:p w14:paraId="66C4001D" w14:textId="52B6C4BF" w:rsidR="00206B79" w:rsidRPr="00FA5BFD" w:rsidRDefault="00206B79" w:rsidP="00FA5BFD">
      <w:pPr>
        <w:pStyle w:val="Akapitzlist"/>
        <w:numPr>
          <w:ilvl w:val="0"/>
          <w:numId w:val="28"/>
        </w:numPr>
        <w:tabs>
          <w:tab w:val="clear" w:pos="720"/>
          <w:tab w:val="num" w:pos="0"/>
        </w:tabs>
        <w:ind w:left="426" w:hanging="426"/>
        <w:jc w:val="both"/>
        <w:rPr>
          <w:rFonts w:cs="Arial"/>
          <w:sz w:val="22"/>
        </w:rPr>
      </w:pPr>
      <w:r w:rsidRPr="00FA5BFD">
        <w:rPr>
          <w:rFonts w:cs="Arial"/>
          <w:sz w:val="22"/>
        </w:rPr>
        <w:t>Wykonawca zobowiązuje się, że Pracownicy wykonujący czynności, o których mowa w ust. 1 niniejszego paragrafu, będą w okresie realizacji Umowy zatrudnieni na podstawie umowy o pracę w rozumieniu przepisów ustawy z dnia 26 czerwca 1974 r. - Kodeks pracy (tekst jednolity Dz. U. z 20</w:t>
      </w:r>
      <w:r w:rsidR="00946B57" w:rsidRPr="00FA5BFD">
        <w:rPr>
          <w:rFonts w:cs="Arial"/>
          <w:sz w:val="22"/>
        </w:rPr>
        <w:t>20</w:t>
      </w:r>
      <w:r w:rsidRPr="00FA5BFD">
        <w:rPr>
          <w:rFonts w:cs="Arial"/>
          <w:sz w:val="22"/>
        </w:rPr>
        <w:t xml:space="preserve"> r. poz. 1</w:t>
      </w:r>
      <w:r w:rsidR="00946B57" w:rsidRPr="00FA5BFD">
        <w:rPr>
          <w:rFonts w:cs="Arial"/>
          <w:sz w:val="22"/>
        </w:rPr>
        <w:t>320</w:t>
      </w:r>
      <w:r w:rsidR="006A4582">
        <w:rPr>
          <w:rFonts w:cs="Arial"/>
          <w:sz w:val="22"/>
        </w:rPr>
        <w:t>,</w:t>
      </w:r>
      <w:r w:rsidRPr="00FA5BFD">
        <w:rPr>
          <w:rFonts w:cs="Arial"/>
          <w:sz w:val="22"/>
        </w:rPr>
        <w:t xml:space="preserve"> ze zm.).</w:t>
      </w:r>
    </w:p>
    <w:p w14:paraId="6A3D0AC5" w14:textId="1A3201D9" w:rsidR="00206B79" w:rsidRPr="00FA5BFD" w:rsidRDefault="00206B79" w:rsidP="00FA5BFD">
      <w:pPr>
        <w:pStyle w:val="Akapitzlist"/>
        <w:numPr>
          <w:ilvl w:val="0"/>
          <w:numId w:val="28"/>
        </w:numPr>
        <w:tabs>
          <w:tab w:val="clear" w:pos="720"/>
          <w:tab w:val="num" w:pos="0"/>
        </w:tabs>
        <w:spacing w:after="0"/>
        <w:ind w:left="426" w:hanging="426"/>
        <w:jc w:val="both"/>
        <w:rPr>
          <w:rFonts w:cs="Arial"/>
          <w:sz w:val="22"/>
        </w:rPr>
      </w:pPr>
      <w:r w:rsidRPr="00FA5BFD">
        <w:rPr>
          <w:rFonts w:cs="Arial"/>
          <w:sz w:val="22"/>
        </w:rPr>
        <w:lastRenderedPageBreak/>
        <w:t xml:space="preserve">W trakcie realizacji Umowy na każde wezwanie </w:t>
      </w:r>
      <w:r w:rsidR="00514B06" w:rsidRPr="00FA5BFD">
        <w:rPr>
          <w:rFonts w:cs="Arial"/>
          <w:sz w:val="22"/>
        </w:rPr>
        <w:t>Zamawiającego</w:t>
      </w:r>
      <w:r w:rsidR="00514B06">
        <w:rPr>
          <w:rFonts w:cs="Arial"/>
          <w:sz w:val="22"/>
        </w:rPr>
        <w:t>, w</w:t>
      </w:r>
      <w:r w:rsidRPr="00FA5BFD">
        <w:rPr>
          <w:rFonts w:cs="Arial"/>
          <w:sz w:val="22"/>
        </w:rPr>
        <w:t xml:space="preserve"> tym również przesłane drogą elektroniczną na adres wskazany w § </w:t>
      </w:r>
      <w:r w:rsidR="007E0D21" w:rsidRPr="00FA5BFD">
        <w:rPr>
          <w:rFonts w:cs="Arial"/>
          <w:sz w:val="22"/>
        </w:rPr>
        <w:t>8</w:t>
      </w:r>
      <w:r w:rsidRPr="00FA5BFD">
        <w:rPr>
          <w:rFonts w:cs="Arial"/>
          <w:sz w:val="22"/>
        </w:rPr>
        <w:t xml:space="preserve"> ust. 2 Umowy</w:t>
      </w:r>
      <w:r w:rsidR="00514B06">
        <w:rPr>
          <w:rFonts w:cs="Arial"/>
          <w:sz w:val="22"/>
        </w:rPr>
        <w:t>,</w:t>
      </w:r>
      <w:r w:rsidRPr="00FA5BFD">
        <w:rPr>
          <w:rFonts w:cs="Arial"/>
          <w:sz w:val="22"/>
        </w:rPr>
        <w:t xml:space="preserve"> w wyznaczonym w tym wezwaniu terminie</w:t>
      </w:r>
      <w:r w:rsidR="00A16E80" w:rsidRPr="00FA5BFD">
        <w:rPr>
          <w:rFonts w:cs="Arial"/>
          <w:sz w:val="22"/>
        </w:rPr>
        <w:t>,</w:t>
      </w:r>
      <w:r w:rsidRPr="00FA5BFD">
        <w:rPr>
          <w:rFonts w:cs="Arial"/>
          <w:sz w:val="22"/>
        </w:rPr>
        <w:t xml:space="preserve"> Wykonawca przedłoży Zamawiającemu wskazane poniżej dowody w celu potwierdzenia spełnienia wymogu zatrudnienia </w:t>
      </w:r>
      <w:r w:rsidR="002628C3" w:rsidRPr="00FA5BFD">
        <w:rPr>
          <w:rFonts w:cs="Arial"/>
          <w:sz w:val="22"/>
        </w:rPr>
        <w:t xml:space="preserve">Pracowników </w:t>
      </w:r>
      <w:r w:rsidR="00F130CA" w:rsidRPr="00FA5BFD">
        <w:rPr>
          <w:rFonts w:cs="Arial"/>
          <w:sz w:val="22"/>
        </w:rPr>
        <w:t xml:space="preserve">przez Wykonawcę </w:t>
      </w:r>
      <w:r w:rsidRPr="00FA5BFD">
        <w:rPr>
          <w:rFonts w:cs="Arial"/>
          <w:sz w:val="22"/>
        </w:rPr>
        <w:t>na podstawie umowy o pracę:</w:t>
      </w:r>
    </w:p>
    <w:p w14:paraId="42D30AFF" w14:textId="7B517ACF" w:rsidR="00206B79" w:rsidRPr="00FA5BFD" w:rsidRDefault="00206B79" w:rsidP="00FA5BFD">
      <w:pPr>
        <w:numPr>
          <w:ilvl w:val="0"/>
          <w:numId w:val="30"/>
        </w:numPr>
        <w:spacing w:line="276" w:lineRule="auto"/>
        <w:ind w:left="709" w:hanging="283"/>
        <w:contextualSpacing/>
        <w:jc w:val="both"/>
        <w:rPr>
          <w:rFonts w:ascii="Arial" w:hAnsi="Arial" w:cs="Arial"/>
          <w:sz w:val="22"/>
          <w:szCs w:val="22"/>
        </w:rPr>
      </w:pPr>
      <w:r w:rsidRPr="00FA5BFD">
        <w:rPr>
          <w:rFonts w:ascii="Arial" w:hAnsi="Arial" w:cs="Arial"/>
          <w:sz w:val="22"/>
          <w:szCs w:val="22"/>
        </w:rPr>
        <w:t>oświadczenie Wykonawcy o zatrudnieniu na podstawie umowy o pracę Pracowników wykonujących czynności, których dotyczy wezwanie Zamawiającego.</w:t>
      </w:r>
      <w:r w:rsidRPr="00FA5BFD">
        <w:rPr>
          <w:rFonts w:ascii="Arial" w:hAnsi="Arial" w:cs="Arial"/>
          <w:b/>
          <w:sz w:val="22"/>
          <w:szCs w:val="22"/>
        </w:rPr>
        <w:t xml:space="preserve"> </w:t>
      </w:r>
      <w:r w:rsidRPr="00FA5BFD">
        <w:rPr>
          <w:rFonts w:ascii="Arial" w:hAnsi="Arial" w:cs="Arial"/>
          <w:sz w:val="22"/>
          <w:szCs w:val="22"/>
        </w:rPr>
        <w:t>Oświadczenie to powinno zawierać w szczególności: dokładne określenie podmiotu składającego oświadczenie, datę złożenia oświadczenia, wskazanie, że objęte wezwaniem czynności wykonują Pracownicy zatrudnieni na podstawie umowy o pracę wraz ze wskazaniem liczby tych Pracowników, rodzaju umowy o pracę i wymiaru etatu oraz podpis osoby uprawnionej do złożenia oświadczenia w imieniu Wykonawcy lub podwykonawcy;</w:t>
      </w:r>
    </w:p>
    <w:p w14:paraId="3559B3E6" w14:textId="67E29C0B" w:rsidR="00206B79" w:rsidRPr="00FA5BFD" w:rsidRDefault="00CA7BEC" w:rsidP="00FA5BFD">
      <w:pPr>
        <w:numPr>
          <w:ilvl w:val="0"/>
          <w:numId w:val="30"/>
        </w:numPr>
        <w:tabs>
          <w:tab w:val="clear" w:pos="0"/>
        </w:tabs>
        <w:spacing w:line="276" w:lineRule="auto"/>
        <w:ind w:left="709" w:hanging="283"/>
        <w:contextualSpacing/>
        <w:jc w:val="both"/>
        <w:rPr>
          <w:rFonts w:ascii="Arial" w:hAnsi="Arial" w:cs="Arial"/>
          <w:sz w:val="22"/>
          <w:szCs w:val="22"/>
        </w:rPr>
      </w:pPr>
      <w:r w:rsidRPr="00FA5BFD">
        <w:rPr>
          <w:rFonts w:ascii="Arial" w:hAnsi="Arial" w:cs="Arial"/>
          <w:sz w:val="22"/>
          <w:szCs w:val="22"/>
        </w:rPr>
        <w:t>p</w:t>
      </w:r>
      <w:r w:rsidR="00206B79" w:rsidRPr="00FA5BFD">
        <w:rPr>
          <w:rFonts w:ascii="Arial" w:hAnsi="Arial" w:cs="Arial"/>
          <w:sz w:val="22"/>
          <w:szCs w:val="22"/>
        </w:rPr>
        <w:t>oświadczone za zgodność z oryginałem przez Wykonawcę kopie umów o pracę Pracowników wykonujących w trakcie realizacji przedmiotu Umowy czynności, których dotyczy ww. oświadczenie Wykonawcy</w:t>
      </w:r>
      <w:r w:rsidR="00514B06">
        <w:rPr>
          <w:rFonts w:ascii="Arial" w:hAnsi="Arial" w:cs="Arial"/>
          <w:sz w:val="22"/>
          <w:szCs w:val="22"/>
        </w:rPr>
        <w:t>,</w:t>
      </w:r>
      <w:r w:rsidR="00206B79" w:rsidRPr="00FA5BFD">
        <w:rPr>
          <w:rFonts w:ascii="Arial" w:hAnsi="Arial" w:cs="Arial"/>
          <w:sz w:val="22"/>
          <w:szCs w:val="22"/>
        </w:rPr>
        <w:t xml:space="preserve"> wraz z dokumentem regulującym zakres obowiązków, jeżeli został sporządzony</w:t>
      </w:r>
      <w:r w:rsidR="00514B06">
        <w:rPr>
          <w:rFonts w:ascii="Arial" w:hAnsi="Arial" w:cs="Arial"/>
          <w:sz w:val="22"/>
          <w:szCs w:val="22"/>
        </w:rPr>
        <w:t>.</w:t>
      </w:r>
      <w:r w:rsidR="00206B79" w:rsidRPr="00FA5BFD">
        <w:rPr>
          <w:rFonts w:ascii="Arial" w:hAnsi="Arial" w:cs="Arial"/>
          <w:sz w:val="22"/>
          <w:szCs w:val="22"/>
        </w:rPr>
        <w:t xml:space="preserve"> Kopie umów powinny zostać zanonimizowane w sposób zapewniający ochronę danych osobowych Pracowników, zgodnie z przepisami ustawy z dnia 10 maja 2018 r. o ochronie danych osobowych (tekst jednolity Dz. U. z 2019 r. poz. 1781), tj. w szczególności bez adresów, numerów PESEL Pracowników. Imię i nazwisko Pracownika nie podlega anonimizacji. Informacje takie jak: data zawarcia umowy, rodzaj umowy o pracę i wymiar etatu powinny być możliwe do zidentyfikowania;</w:t>
      </w:r>
    </w:p>
    <w:p w14:paraId="4D576189" w14:textId="77777777" w:rsidR="00206B79" w:rsidRPr="00FA5BFD" w:rsidRDefault="00206B79" w:rsidP="00FA5BFD">
      <w:pPr>
        <w:numPr>
          <w:ilvl w:val="0"/>
          <w:numId w:val="30"/>
        </w:numPr>
        <w:spacing w:line="276" w:lineRule="auto"/>
        <w:ind w:left="709" w:hanging="283"/>
        <w:contextualSpacing/>
        <w:jc w:val="both"/>
        <w:rPr>
          <w:rFonts w:ascii="Arial" w:hAnsi="Arial" w:cs="Arial"/>
          <w:sz w:val="22"/>
          <w:szCs w:val="22"/>
        </w:rPr>
      </w:pPr>
      <w:r w:rsidRPr="00FA5BFD">
        <w:rPr>
          <w:rFonts w:ascii="Arial" w:hAnsi="Arial" w:cs="Arial"/>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651CE795" w14:textId="77777777" w:rsidR="0041570A" w:rsidRPr="00FA5BFD" w:rsidRDefault="00206B79" w:rsidP="00FA5BFD">
      <w:pPr>
        <w:numPr>
          <w:ilvl w:val="0"/>
          <w:numId w:val="30"/>
        </w:numPr>
        <w:spacing w:line="276" w:lineRule="auto"/>
        <w:ind w:left="709" w:hanging="283"/>
        <w:contextualSpacing/>
        <w:jc w:val="both"/>
        <w:rPr>
          <w:rFonts w:ascii="Arial" w:hAnsi="Arial" w:cs="Arial"/>
          <w:sz w:val="22"/>
          <w:szCs w:val="22"/>
        </w:rPr>
      </w:pPr>
      <w:r w:rsidRPr="00FA5BFD">
        <w:rPr>
          <w:rFonts w:ascii="Arial" w:hAnsi="Arial" w:cs="Arial"/>
          <w:sz w:val="22"/>
          <w:szCs w:val="22"/>
        </w:rPr>
        <w:t>poświadczoną za zgodność z oryginałem przez Wykonawcę kopię dowodu potwierdzającego zgłoszenie Pracownika przez pracodawcę do ubezpieczeń, zanonimizowaną w sposób zapewniający ochronę danych osobowych Pracowników, zgodnie z przepisami ustawy o ochronie danych osobowych.</w:t>
      </w:r>
    </w:p>
    <w:p w14:paraId="0594FBD7" w14:textId="6B924CD6" w:rsidR="00206B79" w:rsidRPr="00FA5BFD" w:rsidRDefault="00206B79" w:rsidP="00FA5BFD">
      <w:pPr>
        <w:pStyle w:val="Akapitzlist"/>
        <w:numPr>
          <w:ilvl w:val="0"/>
          <w:numId w:val="28"/>
        </w:numPr>
        <w:tabs>
          <w:tab w:val="clear" w:pos="720"/>
        </w:tabs>
        <w:spacing w:after="0"/>
        <w:ind w:left="425"/>
        <w:jc w:val="both"/>
        <w:rPr>
          <w:rFonts w:cs="Arial"/>
          <w:sz w:val="22"/>
        </w:rPr>
      </w:pPr>
      <w:r w:rsidRPr="00FA5BFD">
        <w:rPr>
          <w:rFonts w:cs="Arial"/>
          <w:sz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o pracę, co będzie skutkować naliczeniem kar umownych określonych w § </w:t>
      </w:r>
      <w:r w:rsidR="00915FFF" w:rsidRPr="00FA5BFD">
        <w:rPr>
          <w:rFonts w:cs="Arial"/>
          <w:sz w:val="22"/>
        </w:rPr>
        <w:t xml:space="preserve">7 </w:t>
      </w:r>
      <w:r w:rsidRPr="00FA5BFD">
        <w:rPr>
          <w:rFonts w:cs="Arial"/>
          <w:sz w:val="22"/>
        </w:rPr>
        <w:t xml:space="preserve">ust. 1 pkt </w:t>
      </w:r>
      <w:r w:rsidR="00462414" w:rsidRPr="00FA5BFD">
        <w:rPr>
          <w:rFonts w:cs="Arial"/>
          <w:sz w:val="22"/>
        </w:rPr>
        <w:t>4</w:t>
      </w:r>
      <w:r w:rsidR="0041570A" w:rsidRPr="00FA5BFD">
        <w:rPr>
          <w:rFonts w:cs="Arial"/>
          <w:sz w:val="22"/>
        </w:rPr>
        <w:t xml:space="preserve"> </w:t>
      </w:r>
      <w:r w:rsidRPr="00FA5BFD">
        <w:rPr>
          <w:rFonts w:cs="Arial"/>
          <w:sz w:val="22"/>
        </w:rPr>
        <w:t>Umowy.</w:t>
      </w:r>
    </w:p>
    <w:p w14:paraId="3F8E1650" w14:textId="77777777" w:rsidR="00206B79" w:rsidRPr="00FA5BFD" w:rsidRDefault="00206B79" w:rsidP="00FA5BFD">
      <w:pPr>
        <w:numPr>
          <w:ilvl w:val="0"/>
          <w:numId w:val="28"/>
        </w:numPr>
        <w:tabs>
          <w:tab w:val="clear" w:pos="720"/>
          <w:tab w:val="num" w:pos="0"/>
        </w:tabs>
        <w:spacing w:line="276" w:lineRule="auto"/>
        <w:ind w:left="425" w:hanging="425"/>
        <w:contextualSpacing/>
        <w:jc w:val="both"/>
        <w:rPr>
          <w:rFonts w:ascii="Arial" w:hAnsi="Arial" w:cs="Arial"/>
          <w:sz w:val="22"/>
          <w:szCs w:val="22"/>
        </w:rPr>
      </w:pPr>
      <w:r w:rsidRPr="00FA5BFD">
        <w:rPr>
          <w:rFonts w:ascii="Arial" w:hAnsi="Arial" w:cs="Arial"/>
          <w:sz w:val="22"/>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48FABF2C" w14:textId="77777777" w:rsidR="00206B79" w:rsidRPr="00FA5BFD" w:rsidRDefault="00206B79" w:rsidP="00FA5BFD">
      <w:pPr>
        <w:numPr>
          <w:ilvl w:val="0"/>
          <w:numId w:val="28"/>
        </w:numPr>
        <w:tabs>
          <w:tab w:val="clear" w:pos="720"/>
          <w:tab w:val="num" w:pos="0"/>
        </w:tabs>
        <w:spacing w:line="276" w:lineRule="auto"/>
        <w:ind w:left="426" w:hanging="426"/>
        <w:contextualSpacing/>
        <w:jc w:val="both"/>
        <w:rPr>
          <w:rFonts w:ascii="Arial" w:hAnsi="Arial" w:cs="Arial"/>
          <w:sz w:val="22"/>
          <w:szCs w:val="22"/>
        </w:rPr>
      </w:pPr>
      <w:r w:rsidRPr="00FA5BFD">
        <w:rPr>
          <w:rFonts w:ascii="Arial" w:hAnsi="Arial" w:cs="Arial"/>
          <w:sz w:val="22"/>
          <w:szCs w:val="22"/>
        </w:rPr>
        <w:t>W przypadku uzasadnionych wątpliwości co do przestrzegania prawa pracy przez Wykonawcę, Zamawiający może zwrócić się o przeprowadzenie kontroli przez Państwową Inspekcję Pracy.</w:t>
      </w:r>
    </w:p>
    <w:p w14:paraId="0DE61777" w14:textId="77777777" w:rsidR="00206B79" w:rsidRPr="00FA5BFD" w:rsidRDefault="00206B79" w:rsidP="00FA5BFD">
      <w:pPr>
        <w:suppressAutoHyphens w:val="0"/>
        <w:spacing w:line="276" w:lineRule="auto"/>
        <w:ind w:left="567"/>
        <w:contextualSpacing/>
        <w:jc w:val="both"/>
        <w:rPr>
          <w:rFonts w:eastAsia="Calibri"/>
          <w:sz w:val="22"/>
          <w:szCs w:val="22"/>
          <w:lang w:eastAsia="en-US"/>
        </w:rPr>
      </w:pPr>
    </w:p>
    <w:p w14:paraId="21975375" w14:textId="047D6EF6" w:rsidR="00DA3B74" w:rsidRPr="00FA5BFD" w:rsidRDefault="005B6643" w:rsidP="00FA5BFD">
      <w:pPr>
        <w:spacing w:line="276" w:lineRule="auto"/>
        <w:contextualSpacing/>
        <w:jc w:val="center"/>
        <w:rPr>
          <w:rFonts w:ascii="Arial" w:hAnsi="Arial" w:cs="Arial"/>
          <w:b/>
          <w:sz w:val="22"/>
          <w:szCs w:val="22"/>
        </w:rPr>
      </w:pPr>
      <w:r w:rsidRPr="00FA5BFD">
        <w:rPr>
          <w:rFonts w:ascii="Arial" w:hAnsi="Arial" w:cs="Arial"/>
          <w:b/>
          <w:sz w:val="22"/>
          <w:szCs w:val="22"/>
        </w:rPr>
        <w:t xml:space="preserve">§ </w:t>
      </w:r>
      <w:r w:rsidR="00CA7BEC" w:rsidRPr="00FA5BFD">
        <w:rPr>
          <w:rFonts w:ascii="Arial" w:hAnsi="Arial" w:cs="Arial"/>
          <w:b/>
          <w:sz w:val="22"/>
          <w:szCs w:val="22"/>
        </w:rPr>
        <w:t>6</w:t>
      </w:r>
      <w:r w:rsidR="000711C1" w:rsidRPr="00FA5BFD">
        <w:rPr>
          <w:rFonts w:ascii="Arial" w:hAnsi="Arial" w:cs="Arial"/>
          <w:b/>
          <w:sz w:val="22"/>
          <w:szCs w:val="22"/>
        </w:rPr>
        <w:t xml:space="preserve">. </w:t>
      </w:r>
      <w:r w:rsidR="00B03D94" w:rsidRPr="00FA5BFD">
        <w:rPr>
          <w:rFonts w:ascii="Arial" w:hAnsi="Arial" w:cs="Arial"/>
          <w:b/>
          <w:sz w:val="22"/>
          <w:szCs w:val="22"/>
        </w:rPr>
        <w:t>Wynagrodzenie i warunki płatności</w:t>
      </w:r>
    </w:p>
    <w:p w14:paraId="640C2AFA" w14:textId="77777777" w:rsidR="007B405D" w:rsidRPr="007B405D" w:rsidRDefault="00375797" w:rsidP="00375797">
      <w:pPr>
        <w:numPr>
          <w:ilvl w:val="0"/>
          <w:numId w:val="15"/>
        </w:numPr>
        <w:tabs>
          <w:tab w:val="clear" w:pos="360"/>
        </w:tabs>
        <w:suppressAutoHyphens w:val="0"/>
        <w:spacing w:line="276" w:lineRule="auto"/>
        <w:ind w:left="425" w:hanging="426"/>
        <w:contextualSpacing/>
        <w:jc w:val="both"/>
        <w:rPr>
          <w:rFonts w:ascii="Arial" w:eastAsia="Calibri" w:hAnsi="Arial" w:cs="Arial"/>
          <w:sz w:val="22"/>
          <w:szCs w:val="22"/>
          <w:lang w:eastAsia="en-US"/>
        </w:rPr>
      </w:pPr>
      <w:r w:rsidRPr="00375797">
        <w:rPr>
          <w:rFonts w:ascii="Arial" w:hAnsi="Arial" w:cs="Arial"/>
          <w:sz w:val="22"/>
          <w:szCs w:val="22"/>
        </w:rPr>
        <w:t>Strony ustalają</w:t>
      </w:r>
      <w:r>
        <w:rPr>
          <w:rFonts w:ascii="Arial" w:hAnsi="Arial" w:cs="Arial"/>
          <w:sz w:val="22"/>
          <w:szCs w:val="22"/>
        </w:rPr>
        <w:t>,</w:t>
      </w:r>
      <w:r w:rsidRPr="00375797">
        <w:rPr>
          <w:rFonts w:ascii="Arial" w:eastAsia="Calibri" w:hAnsi="Arial" w:cs="Arial"/>
          <w:sz w:val="22"/>
          <w:szCs w:val="22"/>
          <w:lang w:eastAsia="en-US"/>
        </w:rPr>
        <w:t xml:space="preserve"> że wynagrodzenie za</w:t>
      </w:r>
      <w:r w:rsidR="00C86FAF">
        <w:rPr>
          <w:rFonts w:ascii="Arial" w:eastAsia="Calibri" w:hAnsi="Arial" w:cs="Arial"/>
          <w:sz w:val="22"/>
          <w:szCs w:val="22"/>
          <w:lang w:eastAsia="en-US"/>
        </w:rPr>
        <w:t xml:space="preserve"> każdy</w:t>
      </w:r>
      <w:r w:rsidR="00C86FAF" w:rsidRPr="00375797">
        <w:rPr>
          <w:rFonts w:ascii="Arial" w:hAnsi="Arial" w:cs="Arial"/>
          <w:b/>
          <w:bCs/>
          <w:sz w:val="22"/>
          <w:szCs w:val="22"/>
        </w:rPr>
        <w:t xml:space="preserve"> 1 (jeden) kilogram odkwaszonych rękopisów</w:t>
      </w:r>
      <w:r w:rsidR="00C86FAF" w:rsidRPr="00375797">
        <w:rPr>
          <w:rFonts w:ascii="Arial" w:eastAsia="Calibri" w:hAnsi="Arial" w:cs="Arial"/>
          <w:sz w:val="22"/>
          <w:szCs w:val="22"/>
          <w:lang w:eastAsia="en-US"/>
        </w:rPr>
        <w:t xml:space="preserve"> </w:t>
      </w:r>
      <w:r w:rsidRPr="00375797">
        <w:rPr>
          <w:rFonts w:ascii="Arial" w:eastAsia="Calibri" w:hAnsi="Arial" w:cs="Arial"/>
          <w:sz w:val="22"/>
          <w:szCs w:val="22"/>
          <w:lang w:eastAsia="en-US"/>
        </w:rPr>
        <w:t xml:space="preserve">wynosi: </w:t>
      </w:r>
      <w:r w:rsidRPr="00375797">
        <w:rPr>
          <w:rFonts w:ascii="Arial" w:hAnsi="Arial" w:cs="Arial"/>
          <w:sz w:val="22"/>
          <w:szCs w:val="22"/>
        </w:rPr>
        <w:t>……..</w:t>
      </w:r>
      <w:r>
        <w:rPr>
          <w:rFonts w:ascii="Arial" w:hAnsi="Arial" w:cs="Arial"/>
          <w:sz w:val="22"/>
          <w:szCs w:val="22"/>
        </w:rPr>
        <w:t xml:space="preserve"> zł</w:t>
      </w:r>
      <w:r w:rsidRPr="00375797">
        <w:rPr>
          <w:rFonts w:ascii="Arial" w:hAnsi="Arial" w:cs="Arial"/>
          <w:sz w:val="22"/>
          <w:szCs w:val="22"/>
        </w:rPr>
        <w:t xml:space="preserve"> netto (słownie: ……) plus podatek od towarów i usług w kwocie ………. zł (słownie: ……….), co daje …</w:t>
      </w:r>
      <w:r w:rsidR="00C86FAF">
        <w:rPr>
          <w:rFonts w:ascii="Arial" w:hAnsi="Arial" w:cs="Arial"/>
          <w:sz w:val="22"/>
          <w:szCs w:val="22"/>
        </w:rPr>
        <w:t>..</w:t>
      </w:r>
      <w:r w:rsidRPr="00375797">
        <w:rPr>
          <w:rFonts w:ascii="Arial" w:hAnsi="Arial" w:cs="Arial"/>
          <w:sz w:val="22"/>
          <w:szCs w:val="22"/>
        </w:rPr>
        <w:t xml:space="preserve"> brutto (słownie: ………)</w:t>
      </w:r>
      <w:r w:rsidRPr="00375797">
        <w:rPr>
          <w:rFonts w:ascii="Arial" w:hAnsi="Arial" w:cs="Arial"/>
          <w:b/>
          <w:bCs/>
          <w:sz w:val="22"/>
          <w:szCs w:val="22"/>
        </w:rPr>
        <w:t>.</w:t>
      </w:r>
      <w:r w:rsidRPr="00375797">
        <w:rPr>
          <w:rFonts w:ascii="Arial" w:hAnsi="Arial" w:cs="Arial"/>
          <w:sz w:val="22"/>
          <w:szCs w:val="22"/>
        </w:rPr>
        <w:t xml:space="preserve"> </w:t>
      </w:r>
    </w:p>
    <w:p w14:paraId="2ADEB18A" w14:textId="7B893EB7" w:rsidR="00375797" w:rsidRPr="00375797" w:rsidRDefault="00375797" w:rsidP="007B405D">
      <w:pPr>
        <w:suppressAutoHyphens w:val="0"/>
        <w:spacing w:line="276" w:lineRule="auto"/>
        <w:ind w:left="425"/>
        <w:contextualSpacing/>
        <w:jc w:val="both"/>
        <w:rPr>
          <w:rFonts w:ascii="Arial" w:eastAsia="Calibri" w:hAnsi="Arial" w:cs="Arial"/>
          <w:sz w:val="22"/>
          <w:szCs w:val="22"/>
          <w:lang w:eastAsia="en-US"/>
        </w:rPr>
      </w:pPr>
      <w:r w:rsidRPr="00375797">
        <w:rPr>
          <w:rFonts w:ascii="Arial" w:eastAsia="Calibri" w:hAnsi="Arial" w:cs="Arial"/>
          <w:sz w:val="22"/>
          <w:szCs w:val="22"/>
          <w:lang w:eastAsia="en-US"/>
        </w:rPr>
        <w:t>W całym okresie obowiązywania Umowy łączne wynagrodzenie umowne</w:t>
      </w:r>
      <w:r w:rsidR="00C86FAF">
        <w:rPr>
          <w:rFonts w:ascii="Arial" w:eastAsia="Calibri" w:hAnsi="Arial" w:cs="Arial"/>
          <w:sz w:val="22"/>
          <w:szCs w:val="22"/>
          <w:lang w:eastAsia="en-US"/>
        </w:rPr>
        <w:t xml:space="preserve"> za wykonanie </w:t>
      </w:r>
      <w:r w:rsidR="009B5410">
        <w:rPr>
          <w:rFonts w:ascii="Arial" w:eastAsia="Calibri" w:hAnsi="Arial" w:cs="Arial"/>
          <w:sz w:val="22"/>
          <w:szCs w:val="22"/>
          <w:lang w:eastAsia="en-US"/>
        </w:rPr>
        <w:t>p</w:t>
      </w:r>
      <w:r w:rsidR="00C86FAF">
        <w:rPr>
          <w:rFonts w:ascii="Arial" w:eastAsia="Calibri" w:hAnsi="Arial" w:cs="Arial"/>
          <w:sz w:val="22"/>
          <w:szCs w:val="22"/>
          <w:lang w:eastAsia="en-US"/>
        </w:rPr>
        <w:t>rzedmiotu Umowy</w:t>
      </w:r>
      <w:r w:rsidRPr="00375797">
        <w:rPr>
          <w:rFonts w:ascii="Arial" w:eastAsia="Calibri" w:hAnsi="Arial" w:cs="Arial"/>
          <w:sz w:val="22"/>
          <w:szCs w:val="22"/>
          <w:lang w:eastAsia="en-US"/>
        </w:rPr>
        <w:t xml:space="preserve"> nie przekroczy kwoty </w:t>
      </w:r>
      <w:r>
        <w:rPr>
          <w:rFonts w:ascii="Arial" w:eastAsia="Calibri" w:hAnsi="Arial" w:cs="Arial"/>
          <w:sz w:val="22"/>
          <w:szCs w:val="22"/>
          <w:lang w:eastAsia="en-US"/>
        </w:rPr>
        <w:t>……</w:t>
      </w:r>
      <w:r w:rsidRPr="00375797">
        <w:rPr>
          <w:rFonts w:ascii="Arial" w:eastAsia="Calibri" w:hAnsi="Arial" w:cs="Arial"/>
          <w:sz w:val="22"/>
          <w:szCs w:val="22"/>
          <w:lang w:eastAsia="en-US"/>
        </w:rPr>
        <w:t xml:space="preserve"> złotych netto (słownie: </w:t>
      </w:r>
      <w:r>
        <w:rPr>
          <w:rFonts w:ascii="Arial" w:eastAsia="Calibri" w:hAnsi="Arial" w:cs="Arial"/>
          <w:sz w:val="22"/>
          <w:szCs w:val="22"/>
          <w:lang w:eastAsia="en-US"/>
        </w:rPr>
        <w:t>…………</w:t>
      </w:r>
      <w:r w:rsidRPr="00375797">
        <w:rPr>
          <w:rFonts w:ascii="Arial" w:eastAsia="Calibri" w:hAnsi="Arial" w:cs="Arial"/>
          <w:sz w:val="22"/>
          <w:szCs w:val="22"/>
          <w:lang w:eastAsia="en-US"/>
        </w:rPr>
        <w:t xml:space="preserve">) plus podatek od towarów i usług w kwocie </w:t>
      </w:r>
      <w:r>
        <w:rPr>
          <w:rFonts w:ascii="Arial" w:eastAsia="Calibri" w:hAnsi="Arial" w:cs="Arial"/>
          <w:sz w:val="22"/>
          <w:szCs w:val="22"/>
          <w:lang w:eastAsia="en-US"/>
        </w:rPr>
        <w:t>…………</w:t>
      </w:r>
      <w:r w:rsidRPr="00375797">
        <w:rPr>
          <w:rFonts w:ascii="Arial" w:eastAsia="Calibri" w:hAnsi="Arial" w:cs="Arial"/>
          <w:sz w:val="22"/>
          <w:szCs w:val="22"/>
          <w:lang w:eastAsia="en-US"/>
        </w:rPr>
        <w:t xml:space="preserve"> zł (słownie</w:t>
      </w:r>
      <w:r>
        <w:rPr>
          <w:rFonts w:ascii="Arial" w:eastAsia="Calibri" w:hAnsi="Arial" w:cs="Arial"/>
          <w:sz w:val="22"/>
          <w:szCs w:val="22"/>
          <w:lang w:eastAsia="en-US"/>
        </w:rPr>
        <w:t>…………</w:t>
      </w:r>
      <w:r w:rsidRPr="00375797">
        <w:rPr>
          <w:rFonts w:ascii="Arial" w:eastAsia="Calibri" w:hAnsi="Arial" w:cs="Arial"/>
          <w:sz w:val="22"/>
          <w:szCs w:val="22"/>
          <w:lang w:eastAsia="en-US"/>
        </w:rPr>
        <w:t xml:space="preserve"> złotych), co daje </w:t>
      </w:r>
      <w:r>
        <w:rPr>
          <w:rFonts w:ascii="Arial" w:eastAsia="Calibri" w:hAnsi="Arial" w:cs="Arial"/>
          <w:sz w:val="22"/>
          <w:szCs w:val="22"/>
          <w:lang w:eastAsia="en-US"/>
        </w:rPr>
        <w:t>……….</w:t>
      </w:r>
      <w:r w:rsidRPr="00375797">
        <w:rPr>
          <w:rFonts w:ascii="Arial" w:eastAsia="Calibri" w:hAnsi="Arial" w:cs="Arial"/>
          <w:sz w:val="22"/>
          <w:szCs w:val="22"/>
          <w:lang w:eastAsia="en-US"/>
        </w:rPr>
        <w:t xml:space="preserve"> zł brutto (słownie: </w:t>
      </w:r>
      <w:r>
        <w:rPr>
          <w:rFonts w:ascii="Arial" w:eastAsia="Calibri" w:hAnsi="Arial" w:cs="Arial"/>
          <w:sz w:val="22"/>
          <w:szCs w:val="22"/>
          <w:lang w:eastAsia="en-US"/>
        </w:rPr>
        <w:t>……</w:t>
      </w:r>
      <w:r w:rsidRPr="00375797">
        <w:rPr>
          <w:rFonts w:ascii="Arial" w:eastAsia="Calibri" w:hAnsi="Arial" w:cs="Arial"/>
          <w:sz w:val="22"/>
          <w:szCs w:val="22"/>
          <w:lang w:eastAsia="en-US"/>
        </w:rPr>
        <w:t>złotych).</w:t>
      </w:r>
    </w:p>
    <w:p w14:paraId="2C605524" w14:textId="0299D36C" w:rsidR="00915FFF" w:rsidRPr="00FA5BFD" w:rsidRDefault="005B6643" w:rsidP="00375797">
      <w:pPr>
        <w:pStyle w:val="Akapitzlist"/>
        <w:numPr>
          <w:ilvl w:val="0"/>
          <w:numId w:val="44"/>
        </w:numPr>
        <w:spacing w:after="0"/>
        <w:ind w:left="426"/>
        <w:jc w:val="both"/>
        <w:rPr>
          <w:rFonts w:cs="Arial"/>
          <w:sz w:val="22"/>
        </w:rPr>
      </w:pPr>
      <w:r w:rsidRPr="00FA5BFD">
        <w:rPr>
          <w:rFonts w:cs="Arial"/>
          <w:sz w:val="22"/>
        </w:rPr>
        <w:t>Wynagrodzenie</w:t>
      </w:r>
      <w:r w:rsidR="002C2362" w:rsidRPr="00FA5BFD">
        <w:rPr>
          <w:rFonts w:cs="Arial"/>
          <w:sz w:val="22"/>
        </w:rPr>
        <w:t>,</w:t>
      </w:r>
      <w:r w:rsidR="0024451E" w:rsidRPr="00FA5BFD">
        <w:rPr>
          <w:rFonts w:cs="Arial"/>
          <w:sz w:val="22"/>
        </w:rPr>
        <w:t xml:space="preserve"> </w:t>
      </w:r>
      <w:r w:rsidR="00915FFF" w:rsidRPr="00FA5BFD">
        <w:rPr>
          <w:rFonts w:cs="Arial"/>
          <w:sz w:val="22"/>
        </w:rPr>
        <w:t>o którym mowa w ust. 1 powyżej,</w:t>
      </w:r>
      <w:r w:rsidRPr="00FA5BFD">
        <w:rPr>
          <w:rFonts w:cs="Arial"/>
          <w:sz w:val="22"/>
        </w:rPr>
        <w:t xml:space="preserve"> obejmuje wszelkie koszty i opłaty ponoszone w związku z należytym wykonaniem Umowy i zaspokaja w całości wszystkie roszczenia Wykonawcy z tytułu realizacji Umowy.</w:t>
      </w:r>
    </w:p>
    <w:p w14:paraId="672BF77B" w14:textId="5B37E1D3" w:rsidR="00006C61" w:rsidRPr="00FA5BFD" w:rsidRDefault="00A9170F" w:rsidP="00FA5BFD">
      <w:pPr>
        <w:pStyle w:val="Akapitzlist"/>
        <w:numPr>
          <w:ilvl w:val="0"/>
          <w:numId w:val="44"/>
        </w:numPr>
        <w:spacing w:after="0"/>
        <w:ind w:left="426"/>
        <w:jc w:val="both"/>
        <w:rPr>
          <w:rFonts w:cs="Arial"/>
          <w:sz w:val="22"/>
        </w:rPr>
      </w:pPr>
      <w:r w:rsidRPr="00FA5BFD">
        <w:rPr>
          <w:rFonts w:cs="Arial"/>
          <w:sz w:val="22"/>
        </w:rPr>
        <w:t>Wynagrodzenie zapłacone zostanie przez Zamawiającego na podstawie faktur</w:t>
      </w:r>
      <w:r w:rsidR="00006C61" w:rsidRPr="00FA5BFD">
        <w:rPr>
          <w:rFonts w:cs="Arial"/>
          <w:sz w:val="22"/>
        </w:rPr>
        <w:t>y</w:t>
      </w:r>
      <w:r w:rsidRPr="00FA5BFD">
        <w:rPr>
          <w:rFonts w:cs="Arial"/>
          <w:sz w:val="22"/>
        </w:rPr>
        <w:t xml:space="preserve"> Wykonawcy, wystawi</w:t>
      </w:r>
      <w:r w:rsidR="009B5410">
        <w:rPr>
          <w:rFonts w:cs="Arial"/>
          <w:sz w:val="22"/>
        </w:rPr>
        <w:t>o</w:t>
      </w:r>
      <w:r w:rsidRPr="00FA5BFD">
        <w:rPr>
          <w:rFonts w:cs="Arial"/>
          <w:sz w:val="22"/>
        </w:rPr>
        <w:t>n</w:t>
      </w:r>
      <w:r w:rsidR="00006C61" w:rsidRPr="00FA5BFD">
        <w:rPr>
          <w:rFonts w:cs="Arial"/>
          <w:sz w:val="22"/>
        </w:rPr>
        <w:t>ej</w:t>
      </w:r>
      <w:r w:rsidRPr="00FA5BFD">
        <w:rPr>
          <w:rFonts w:cs="Arial"/>
          <w:sz w:val="22"/>
        </w:rPr>
        <w:t xml:space="preserve"> po podpisaniu przez obie Strony Protokołu Odbioru </w:t>
      </w:r>
      <w:r w:rsidR="00006C61" w:rsidRPr="00FA5BFD">
        <w:rPr>
          <w:rFonts w:cs="Arial"/>
          <w:sz w:val="22"/>
        </w:rPr>
        <w:t>bez zastrzeżeń</w:t>
      </w:r>
      <w:r w:rsidRPr="00FA5BFD">
        <w:rPr>
          <w:rFonts w:cs="Arial"/>
          <w:sz w:val="22"/>
        </w:rPr>
        <w:t>, w terminie 30 dni kalendarzowych od dnia otrzymania przez Zamawiającego prawidłowo wystawionej faktury, przelewem na rachunek bankowy Wykonawcy o n</w:t>
      </w:r>
      <w:r w:rsidR="006A76C9" w:rsidRPr="00FA5BFD">
        <w:rPr>
          <w:rFonts w:cs="Arial"/>
          <w:sz w:val="22"/>
        </w:rPr>
        <w:t>umerze</w:t>
      </w:r>
      <w:r w:rsidRPr="00FA5BFD">
        <w:rPr>
          <w:rFonts w:cs="Arial"/>
          <w:sz w:val="22"/>
        </w:rPr>
        <w:t xml:space="preserve"> </w:t>
      </w:r>
      <w:r w:rsidR="008A13B9" w:rsidRPr="00FA5BFD">
        <w:rPr>
          <w:rFonts w:cs="Arial"/>
          <w:sz w:val="22"/>
        </w:rPr>
        <w:t xml:space="preserve"> </w:t>
      </w:r>
      <w:r w:rsidR="00006C61" w:rsidRPr="00FA5BFD">
        <w:rPr>
          <w:rFonts w:cs="Arial"/>
          <w:b/>
          <w:sz w:val="22"/>
        </w:rPr>
        <w:t>………………………………………………</w:t>
      </w:r>
      <w:r w:rsidR="008A13B9" w:rsidRPr="00FA5BFD">
        <w:rPr>
          <w:rFonts w:cs="Arial"/>
          <w:b/>
          <w:sz w:val="22"/>
        </w:rPr>
        <w:t xml:space="preserve"> </w:t>
      </w:r>
      <w:r w:rsidR="008A13B9" w:rsidRPr="00FA5BFD">
        <w:rPr>
          <w:rFonts w:cs="Arial"/>
          <w:sz w:val="22"/>
        </w:rPr>
        <w:t xml:space="preserve"> </w:t>
      </w:r>
      <w:r w:rsidR="006A76C9" w:rsidRPr="00FA5BFD">
        <w:rPr>
          <w:rFonts w:cs="Arial"/>
          <w:sz w:val="22"/>
        </w:rPr>
        <w:t xml:space="preserve">dodatkowo wskazany na fakturze. </w:t>
      </w:r>
    </w:p>
    <w:p w14:paraId="218E4E6D" w14:textId="52A0F99E" w:rsidR="00006C61" w:rsidRPr="00FA5BFD" w:rsidRDefault="001E05EB" w:rsidP="00FA5BFD">
      <w:pPr>
        <w:pStyle w:val="Akapitzlist"/>
        <w:numPr>
          <w:ilvl w:val="0"/>
          <w:numId w:val="44"/>
        </w:numPr>
        <w:spacing w:after="0"/>
        <w:ind w:left="426"/>
        <w:jc w:val="both"/>
        <w:rPr>
          <w:rFonts w:cs="Arial"/>
          <w:sz w:val="22"/>
        </w:rPr>
      </w:pPr>
      <w:r w:rsidRPr="00FA5BFD">
        <w:rPr>
          <w:rFonts w:cs="Arial"/>
          <w:sz w:val="22"/>
        </w:rPr>
        <w:t xml:space="preserve">Zmiana numeru rachunku bankowego Wykonawcy nie stanowi zmiany Umowy i wymaga jedynie pisemnego powiadomienia o tym fakcie Zamawiającego na </w:t>
      </w:r>
      <w:r w:rsidR="009B5410" w:rsidRPr="00FA5BFD">
        <w:rPr>
          <w:rFonts w:cs="Arial"/>
          <w:sz w:val="22"/>
        </w:rPr>
        <w:t>jede</w:t>
      </w:r>
      <w:r w:rsidR="009B5410">
        <w:rPr>
          <w:rFonts w:cs="Arial"/>
          <w:sz w:val="22"/>
        </w:rPr>
        <w:t xml:space="preserve">n </w:t>
      </w:r>
      <w:r w:rsidR="00462414" w:rsidRPr="00FA5BFD">
        <w:rPr>
          <w:rFonts w:cs="Arial"/>
          <w:sz w:val="22"/>
        </w:rPr>
        <w:t xml:space="preserve"> z </w:t>
      </w:r>
      <w:r w:rsidRPr="00FA5BFD">
        <w:rPr>
          <w:rFonts w:cs="Arial"/>
          <w:sz w:val="22"/>
        </w:rPr>
        <w:t>adres</w:t>
      </w:r>
      <w:r w:rsidR="00462414" w:rsidRPr="00FA5BFD">
        <w:rPr>
          <w:rFonts w:cs="Arial"/>
          <w:sz w:val="22"/>
        </w:rPr>
        <w:t>ów</w:t>
      </w:r>
      <w:r w:rsidRPr="00FA5BFD">
        <w:rPr>
          <w:rFonts w:cs="Arial"/>
          <w:sz w:val="22"/>
        </w:rPr>
        <w:t xml:space="preserve"> e-mail wskazany</w:t>
      </w:r>
      <w:r w:rsidR="00462414" w:rsidRPr="00FA5BFD">
        <w:rPr>
          <w:rFonts w:cs="Arial"/>
          <w:sz w:val="22"/>
        </w:rPr>
        <w:t>ch</w:t>
      </w:r>
      <w:r w:rsidRPr="00FA5BFD">
        <w:rPr>
          <w:rFonts w:cs="Arial"/>
          <w:sz w:val="22"/>
        </w:rPr>
        <w:t xml:space="preserve"> w § </w:t>
      </w:r>
      <w:r w:rsidR="007E0D21" w:rsidRPr="00FA5BFD">
        <w:rPr>
          <w:rFonts w:cs="Arial"/>
          <w:sz w:val="22"/>
        </w:rPr>
        <w:t>8</w:t>
      </w:r>
      <w:r w:rsidRPr="00FA5BFD">
        <w:rPr>
          <w:rFonts w:cs="Arial"/>
          <w:sz w:val="22"/>
        </w:rPr>
        <w:t xml:space="preserve"> ust. 1 Umowy lub pismem na adres Zamawiającego wskazany w komparycji Umowy. </w:t>
      </w:r>
    </w:p>
    <w:p w14:paraId="1AD4A36E" w14:textId="77777777" w:rsidR="00006C61" w:rsidRPr="00FA5BFD" w:rsidRDefault="001E05EB" w:rsidP="00FA5BFD">
      <w:pPr>
        <w:pStyle w:val="Akapitzlist"/>
        <w:numPr>
          <w:ilvl w:val="0"/>
          <w:numId w:val="44"/>
        </w:numPr>
        <w:spacing w:after="0"/>
        <w:ind w:left="426"/>
        <w:jc w:val="both"/>
        <w:rPr>
          <w:rFonts w:cs="Arial"/>
          <w:sz w:val="22"/>
        </w:rPr>
      </w:pPr>
      <w:r w:rsidRPr="00FA5BFD">
        <w:rPr>
          <w:rFonts w:cs="Arial"/>
          <w:sz w:val="22"/>
        </w:rPr>
        <w:t>Doręczenie błędnie wystawionej faktury, w tym</w:t>
      </w:r>
      <w:r w:rsidR="00E42365" w:rsidRPr="00FA5BFD">
        <w:rPr>
          <w:rFonts w:cs="Arial"/>
          <w:sz w:val="22"/>
        </w:rPr>
        <w:t>,</w:t>
      </w:r>
      <w:r w:rsidRPr="00FA5BFD">
        <w:rPr>
          <w:rFonts w:cs="Arial"/>
          <w:sz w:val="22"/>
        </w:rPr>
        <w:t xml:space="preserve"> gdy Wykonawca ma status podatnika VAT czynnego, faktury zawierającej numer rachunku bankowego, który nie widnieje w </w:t>
      </w:r>
      <w:bookmarkStart w:id="2" w:name="_Hlk37334539"/>
      <w:r w:rsidRPr="00FA5BFD">
        <w:rPr>
          <w:rFonts w:cs="Arial"/>
          <w:sz w:val="22"/>
        </w:rPr>
        <w:t>wykazie podmiotów zarejestrowanych jako podatnicy VAT, niezarejestrowanych oraz wykreślonych i przywróconych do rejestru VAT</w:t>
      </w:r>
      <w:bookmarkEnd w:id="2"/>
      <w:r w:rsidRPr="00FA5BFD">
        <w:rPr>
          <w:rFonts w:cs="Arial"/>
          <w:sz w:val="22"/>
        </w:rPr>
        <w:t xml:space="preserve"> (tzw. biała lista podatników VAT), a także wystawienie faktury przed podpisaniem Protokołu Odbioru, powoduje, że termin zapłaty nie biegnie do czasu doręczenia prawidłowo wystawionej faktury. Za dzień dokonania zapłaty przyjmuje się dzień obciążenia rachunku bankowego Zamawiającego.</w:t>
      </w:r>
    </w:p>
    <w:p w14:paraId="2CD42BE8" w14:textId="5EDE0A31" w:rsidR="00006C61" w:rsidRPr="00FA5BFD" w:rsidRDefault="001E05EB" w:rsidP="00FA5BFD">
      <w:pPr>
        <w:pStyle w:val="Akapitzlist"/>
        <w:numPr>
          <w:ilvl w:val="0"/>
          <w:numId w:val="44"/>
        </w:numPr>
        <w:spacing w:after="0"/>
        <w:ind w:left="426"/>
        <w:jc w:val="both"/>
        <w:rPr>
          <w:rFonts w:cs="Arial"/>
          <w:sz w:val="22"/>
        </w:rPr>
      </w:pPr>
      <w:r w:rsidRPr="00FA5BFD">
        <w:rPr>
          <w:rFonts w:cs="Arial"/>
          <w:bCs/>
          <w:sz w:val="22"/>
        </w:rPr>
        <w:t>Faktura może zostać doręczona w formie papierowej albo w formie określonej przepisami ustawy z dnia 9 listopada 2018 r. o elektronicznym fakturowaniu w zamówieniach publicznych, koncesjach na roboty budowlane lub usługi oraz partnerstwie publiczno-prywatnym (</w:t>
      </w:r>
      <w:r w:rsidR="00FF52FA">
        <w:rPr>
          <w:rFonts w:cs="Arial"/>
          <w:bCs/>
          <w:sz w:val="22"/>
        </w:rPr>
        <w:t>t.j.</w:t>
      </w:r>
      <w:r w:rsidRPr="00FF52FA">
        <w:rPr>
          <w:rFonts w:cs="Arial"/>
          <w:bCs/>
          <w:sz w:val="22"/>
        </w:rPr>
        <w:t>Dz.U.</w:t>
      </w:r>
      <w:r w:rsidR="00006C61" w:rsidRPr="00FF52FA">
        <w:rPr>
          <w:rFonts w:cs="Arial"/>
          <w:bCs/>
          <w:sz w:val="22"/>
        </w:rPr>
        <w:t xml:space="preserve"> </w:t>
      </w:r>
      <w:r w:rsidRPr="00FF52FA">
        <w:rPr>
          <w:rFonts w:cs="Arial"/>
          <w:bCs/>
          <w:sz w:val="22"/>
        </w:rPr>
        <w:t>z 20</w:t>
      </w:r>
      <w:r w:rsidR="00006C61" w:rsidRPr="00FF52FA">
        <w:rPr>
          <w:rFonts w:cs="Arial"/>
          <w:bCs/>
          <w:sz w:val="22"/>
        </w:rPr>
        <w:t>20</w:t>
      </w:r>
      <w:r w:rsidRPr="00FF52FA">
        <w:rPr>
          <w:rFonts w:cs="Arial"/>
          <w:bCs/>
          <w:sz w:val="22"/>
        </w:rPr>
        <w:t xml:space="preserve"> r., poz. </w:t>
      </w:r>
      <w:r w:rsidR="00006C61" w:rsidRPr="00FF52FA">
        <w:rPr>
          <w:rFonts w:cs="Arial"/>
          <w:bCs/>
          <w:sz w:val="22"/>
        </w:rPr>
        <w:t>1666</w:t>
      </w:r>
      <w:r w:rsidRPr="00FF52FA">
        <w:rPr>
          <w:rFonts w:cs="Arial"/>
          <w:bCs/>
          <w:sz w:val="22"/>
        </w:rPr>
        <w:t>)</w:t>
      </w:r>
      <w:r w:rsidRPr="00FA5BFD">
        <w:rPr>
          <w:rFonts w:ascii="Calibri" w:hAnsi="Calibri" w:cs="Calibri"/>
          <w:bCs/>
          <w:sz w:val="22"/>
        </w:rPr>
        <w:t xml:space="preserve"> </w:t>
      </w:r>
      <w:r w:rsidRPr="00FA5BFD">
        <w:rPr>
          <w:rFonts w:cs="Arial"/>
          <w:bCs/>
          <w:sz w:val="22"/>
        </w:rPr>
        <w:t xml:space="preserve">lub przesłana na adres e-mail: </w:t>
      </w:r>
      <w:r w:rsidR="00006C61" w:rsidRPr="00FA5BFD">
        <w:rPr>
          <w:rFonts w:cs="Arial"/>
          <w:bCs/>
          <w:sz w:val="22"/>
        </w:rPr>
        <w:t>faktury@imgw.pl</w:t>
      </w:r>
      <w:r w:rsidRPr="00FA5BFD">
        <w:rPr>
          <w:rFonts w:cs="Arial"/>
          <w:bCs/>
          <w:sz w:val="22"/>
        </w:rPr>
        <w:t>.</w:t>
      </w:r>
    </w:p>
    <w:p w14:paraId="3607E728" w14:textId="77777777" w:rsidR="00006C61" w:rsidRPr="00FA5BFD" w:rsidRDefault="001E05EB" w:rsidP="00FA5BFD">
      <w:pPr>
        <w:pStyle w:val="Akapitzlist"/>
        <w:numPr>
          <w:ilvl w:val="0"/>
          <w:numId w:val="44"/>
        </w:numPr>
        <w:spacing w:after="0"/>
        <w:ind w:left="426"/>
        <w:jc w:val="both"/>
        <w:rPr>
          <w:rFonts w:cs="Arial"/>
          <w:sz w:val="22"/>
        </w:rPr>
      </w:pPr>
      <w:r w:rsidRPr="00FA5BFD">
        <w:rPr>
          <w:rFonts w:cs="Arial"/>
          <w:bCs/>
          <w:sz w:val="22"/>
        </w:rPr>
        <w:t xml:space="preserve">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 </w:t>
      </w:r>
    </w:p>
    <w:p w14:paraId="607C8915" w14:textId="0C8A7ABB" w:rsidR="001E05EB" w:rsidRPr="00FA5BFD" w:rsidRDefault="001E05EB" w:rsidP="00FA5BFD">
      <w:pPr>
        <w:pStyle w:val="Akapitzlist"/>
        <w:numPr>
          <w:ilvl w:val="0"/>
          <w:numId w:val="44"/>
        </w:numPr>
        <w:spacing w:after="0"/>
        <w:ind w:left="426"/>
        <w:jc w:val="both"/>
        <w:rPr>
          <w:rFonts w:cs="Arial"/>
          <w:sz w:val="22"/>
        </w:rPr>
      </w:pPr>
      <w:r w:rsidRPr="00FA5BFD">
        <w:rPr>
          <w:rFonts w:cs="Arial"/>
          <w:bCs/>
          <w:sz w:val="22"/>
        </w:rPr>
        <w:t xml:space="preserve">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 </w:t>
      </w:r>
    </w:p>
    <w:p w14:paraId="3792FF92" w14:textId="0495072E" w:rsidR="00006C61" w:rsidRPr="00FA5BFD" w:rsidRDefault="00006C61" w:rsidP="00FA5BFD">
      <w:pPr>
        <w:pStyle w:val="Akapitzlist"/>
        <w:numPr>
          <w:ilvl w:val="0"/>
          <w:numId w:val="44"/>
        </w:numPr>
        <w:spacing w:after="0"/>
        <w:ind w:left="426"/>
        <w:jc w:val="both"/>
        <w:rPr>
          <w:rFonts w:cs="Arial"/>
          <w:sz w:val="22"/>
        </w:rPr>
      </w:pPr>
      <w:r w:rsidRPr="00FA5BFD">
        <w:rPr>
          <w:rFonts w:cs="Arial"/>
          <w:sz w:val="22"/>
        </w:rPr>
        <w:t xml:space="preserve">Zamawiający oświadcza, iż jest dużym przedsiębiorcą w rozumieniu ustawy  z dnia </w:t>
      </w:r>
      <w:r w:rsidR="00462414" w:rsidRPr="00FA5BFD">
        <w:rPr>
          <w:rFonts w:cs="Arial"/>
          <w:sz w:val="22"/>
        </w:rPr>
        <w:t xml:space="preserve">                              8</w:t>
      </w:r>
      <w:r w:rsidRPr="00FA5BFD">
        <w:rPr>
          <w:rFonts w:cs="Arial"/>
          <w:sz w:val="22"/>
        </w:rPr>
        <w:t xml:space="preserve"> marca 2013 r. o przeciwdziałaniu nadmiernym opóźnieniom w transakcjach handlowych</w:t>
      </w:r>
      <w:r w:rsidR="00FF52FA">
        <w:rPr>
          <w:rFonts w:cs="Arial"/>
          <w:sz w:val="22"/>
        </w:rPr>
        <w:t xml:space="preserve"> (t.j. Dz. U. z 2020 r. poz. 935, ze zm.).</w:t>
      </w:r>
    </w:p>
    <w:p w14:paraId="53D0564D" w14:textId="77777777" w:rsidR="00197193" w:rsidRPr="00FA5BFD" w:rsidRDefault="00197193" w:rsidP="00FA5BFD">
      <w:pPr>
        <w:suppressAutoHyphens w:val="0"/>
        <w:spacing w:line="276" w:lineRule="auto"/>
        <w:ind w:left="426"/>
        <w:contextualSpacing/>
        <w:jc w:val="both"/>
        <w:rPr>
          <w:rFonts w:ascii="Arial" w:hAnsi="Arial" w:cs="Arial"/>
          <w:b/>
          <w:sz w:val="22"/>
          <w:szCs w:val="22"/>
        </w:rPr>
      </w:pPr>
    </w:p>
    <w:p w14:paraId="0E742C80" w14:textId="48235C4D" w:rsidR="00DA3B74" w:rsidRPr="00FA5BFD" w:rsidRDefault="00DA3B74" w:rsidP="00FA5BFD">
      <w:pPr>
        <w:spacing w:line="276" w:lineRule="auto"/>
        <w:contextualSpacing/>
        <w:jc w:val="center"/>
        <w:rPr>
          <w:rFonts w:ascii="Arial" w:hAnsi="Arial" w:cs="Arial"/>
          <w:b/>
          <w:sz w:val="22"/>
          <w:szCs w:val="22"/>
        </w:rPr>
      </w:pPr>
      <w:r w:rsidRPr="00FA5BFD">
        <w:rPr>
          <w:rFonts w:ascii="Arial" w:hAnsi="Arial" w:cs="Arial"/>
          <w:b/>
          <w:sz w:val="22"/>
          <w:szCs w:val="22"/>
        </w:rPr>
        <w:t xml:space="preserve">§ </w:t>
      </w:r>
      <w:r w:rsidR="00CA7BEC" w:rsidRPr="00FA5BFD">
        <w:rPr>
          <w:rFonts w:ascii="Arial" w:hAnsi="Arial" w:cs="Arial"/>
          <w:b/>
          <w:sz w:val="22"/>
          <w:szCs w:val="22"/>
        </w:rPr>
        <w:t>7</w:t>
      </w:r>
      <w:r w:rsidR="006313C6" w:rsidRPr="00FA5BFD">
        <w:rPr>
          <w:rFonts w:ascii="Arial" w:hAnsi="Arial" w:cs="Arial"/>
          <w:b/>
          <w:sz w:val="22"/>
          <w:szCs w:val="22"/>
        </w:rPr>
        <w:t>.</w:t>
      </w:r>
      <w:r w:rsidRPr="00FA5BFD">
        <w:rPr>
          <w:rFonts w:ascii="Arial" w:hAnsi="Arial" w:cs="Arial"/>
          <w:b/>
          <w:sz w:val="22"/>
          <w:szCs w:val="22"/>
        </w:rPr>
        <w:t xml:space="preserve"> </w:t>
      </w:r>
      <w:r w:rsidR="00A448C8" w:rsidRPr="00FA5BFD">
        <w:rPr>
          <w:rFonts w:ascii="Arial" w:hAnsi="Arial" w:cs="Arial"/>
          <w:b/>
          <w:sz w:val="22"/>
          <w:szCs w:val="22"/>
        </w:rPr>
        <w:t>Kary umowne</w:t>
      </w:r>
    </w:p>
    <w:p w14:paraId="19DBE77F" w14:textId="77777777" w:rsidR="00DA3B74" w:rsidRPr="00FA5BFD" w:rsidRDefault="00510452" w:rsidP="00FA5BFD">
      <w:pPr>
        <w:numPr>
          <w:ilvl w:val="0"/>
          <w:numId w:val="1"/>
        </w:numPr>
        <w:tabs>
          <w:tab w:val="clear" w:pos="360"/>
        </w:tabs>
        <w:spacing w:line="276" w:lineRule="auto"/>
        <w:ind w:left="426" w:hanging="426"/>
        <w:contextualSpacing/>
        <w:jc w:val="both"/>
        <w:rPr>
          <w:rFonts w:ascii="Arial" w:hAnsi="Arial" w:cs="Arial"/>
          <w:sz w:val="22"/>
          <w:szCs w:val="22"/>
        </w:rPr>
      </w:pPr>
      <w:r w:rsidRPr="00FA5BFD">
        <w:rPr>
          <w:rFonts w:ascii="Arial" w:hAnsi="Arial" w:cs="Arial"/>
          <w:sz w:val="22"/>
          <w:szCs w:val="22"/>
        </w:rPr>
        <w:t>Zamawiającemu</w:t>
      </w:r>
      <w:r w:rsidR="00E04F66" w:rsidRPr="00FA5BFD">
        <w:rPr>
          <w:rFonts w:ascii="Arial" w:hAnsi="Arial" w:cs="Arial"/>
          <w:sz w:val="22"/>
          <w:szCs w:val="22"/>
        </w:rPr>
        <w:t xml:space="preserve"> przysługuje prawo do naliczenia </w:t>
      </w:r>
      <w:r w:rsidR="00A448C8" w:rsidRPr="00FA5BFD">
        <w:rPr>
          <w:rFonts w:ascii="Arial" w:hAnsi="Arial" w:cs="Arial"/>
          <w:sz w:val="22"/>
          <w:szCs w:val="22"/>
        </w:rPr>
        <w:t xml:space="preserve">następujących </w:t>
      </w:r>
      <w:r w:rsidR="00E04F66" w:rsidRPr="00FA5BFD">
        <w:rPr>
          <w:rFonts w:ascii="Arial" w:hAnsi="Arial" w:cs="Arial"/>
          <w:sz w:val="22"/>
          <w:szCs w:val="22"/>
        </w:rPr>
        <w:t>kar umownych:</w:t>
      </w:r>
    </w:p>
    <w:p w14:paraId="244CA112" w14:textId="49C6CA94" w:rsidR="00DA3B74" w:rsidRPr="00FA5BFD" w:rsidRDefault="00DA3B74" w:rsidP="00FA5BFD">
      <w:pPr>
        <w:numPr>
          <w:ilvl w:val="0"/>
          <w:numId w:val="2"/>
        </w:numPr>
        <w:tabs>
          <w:tab w:val="clear" w:pos="723"/>
          <w:tab w:val="num" w:pos="0"/>
        </w:tabs>
        <w:spacing w:line="276" w:lineRule="auto"/>
        <w:ind w:left="709" w:hanging="283"/>
        <w:contextualSpacing/>
        <w:jc w:val="both"/>
        <w:rPr>
          <w:rFonts w:ascii="Arial" w:hAnsi="Arial" w:cs="Arial"/>
          <w:sz w:val="22"/>
          <w:szCs w:val="22"/>
        </w:rPr>
      </w:pPr>
      <w:r w:rsidRPr="00FA5BFD">
        <w:rPr>
          <w:rFonts w:ascii="Arial" w:hAnsi="Arial" w:cs="Arial"/>
          <w:sz w:val="22"/>
          <w:szCs w:val="22"/>
        </w:rPr>
        <w:t>w przypadku niewykonania</w:t>
      </w:r>
      <w:r w:rsidR="00FF52FA">
        <w:rPr>
          <w:rFonts w:ascii="Arial" w:hAnsi="Arial" w:cs="Arial"/>
          <w:sz w:val="22"/>
          <w:szCs w:val="22"/>
        </w:rPr>
        <w:t xml:space="preserve"> lub nienależytego wykonania</w:t>
      </w:r>
      <w:r w:rsidRPr="00FA5BFD">
        <w:rPr>
          <w:rFonts w:ascii="Arial" w:hAnsi="Arial" w:cs="Arial"/>
          <w:sz w:val="22"/>
          <w:szCs w:val="22"/>
        </w:rPr>
        <w:t xml:space="preserve"> Umowy przez </w:t>
      </w:r>
      <w:r w:rsidR="00510452" w:rsidRPr="00FA5BFD">
        <w:rPr>
          <w:rFonts w:ascii="Arial" w:hAnsi="Arial" w:cs="Arial"/>
          <w:sz w:val="22"/>
          <w:szCs w:val="22"/>
        </w:rPr>
        <w:t>Wykonawcę</w:t>
      </w:r>
      <w:r w:rsidRPr="00FA5BFD">
        <w:rPr>
          <w:rFonts w:ascii="Arial" w:hAnsi="Arial" w:cs="Arial"/>
          <w:sz w:val="22"/>
          <w:szCs w:val="22"/>
        </w:rPr>
        <w:t>, z przyczyn leżących po jego stronie,</w:t>
      </w:r>
      <w:r w:rsidR="001B070D" w:rsidRPr="00FA5BFD">
        <w:rPr>
          <w:rFonts w:ascii="Arial" w:hAnsi="Arial" w:cs="Arial"/>
          <w:sz w:val="22"/>
          <w:szCs w:val="22"/>
        </w:rPr>
        <w:t xml:space="preserve"> </w:t>
      </w:r>
      <w:r w:rsidRPr="00FA5BFD">
        <w:rPr>
          <w:rFonts w:ascii="Arial" w:hAnsi="Arial" w:cs="Arial"/>
          <w:sz w:val="22"/>
          <w:szCs w:val="22"/>
        </w:rPr>
        <w:t xml:space="preserve">w wysokości 10% </w:t>
      </w:r>
      <w:r w:rsidR="00695BE3" w:rsidRPr="00FA5BFD">
        <w:rPr>
          <w:rFonts w:ascii="Arial" w:hAnsi="Arial" w:cs="Arial"/>
          <w:sz w:val="22"/>
          <w:szCs w:val="22"/>
        </w:rPr>
        <w:t xml:space="preserve">łącznego </w:t>
      </w:r>
      <w:r w:rsidR="00510452" w:rsidRPr="00FA5BFD">
        <w:rPr>
          <w:rFonts w:ascii="Arial" w:hAnsi="Arial" w:cs="Arial"/>
          <w:sz w:val="22"/>
          <w:szCs w:val="22"/>
        </w:rPr>
        <w:t>wynagrodzenia</w:t>
      </w:r>
      <w:r w:rsidRPr="00FA5BFD">
        <w:rPr>
          <w:rFonts w:ascii="Arial" w:hAnsi="Arial" w:cs="Arial"/>
          <w:sz w:val="22"/>
          <w:szCs w:val="22"/>
        </w:rPr>
        <w:t xml:space="preserve"> </w:t>
      </w:r>
      <w:r w:rsidR="006F61A5" w:rsidRPr="00FA5BFD">
        <w:rPr>
          <w:rFonts w:ascii="Arial" w:hAnsi="Arial" w:cs="Arial"/>
          <w:sz w:val="22"/>
          <w:szCs w:val="22"/>
        </w:rPr>
        <w:t>umownego brutto</w:t>
      </w:r>
      <w:r w:rsidRPr="00FA5BFD">
        <w:rPr>
          <w:rFonts w:ascii="Arial" w:hAnsi="Arial" w:cs="Arial"/>
          <w:sz w:val="22"/>
          <w:szCs w:val="22"/>
        </w:rPr>
        <w:t>, o któr</w:t>
      </w:r>
      <w:r w:rsidR="00510452" w:rsidRPr="00FA5BFD">
        <w:rPr>
          <w:rFonts w:ascii="Arial" w:hAnsi="Arial" w:cs="Arial"/>
          <w:sz w:val="22"/>
          <w:szCs w:val="22"/>
        </w:rPr>
        <w:t>ym</w:t>
      </w:r>
      <w:r w:rsidRPr="00FA5BFD">
        <w:rPr>
          <w:rFonts w:ascii="Arial" w:hAnsi="Arial" w:cs="Arial"/>
          <w:sz w:val="22"/>
          <w:szCs w:val="22"/>
        </w:rPr>
        <w:t xml:space="preserve"> mowa w § </w:t>
      </w:r>
      <w:r w:rsidR="001E05EB" w:rsidRPr="00FA5BFD">
        <w:rPr>
          <w:rFonts w:ascii="Arial" w:hAnsi="Arial" w:cs="Arial"/>
          <w:sz w:val="22"/>
          <w:szCs w:val="22"/>
        </w:rPr>
        <w:t>6</w:t>
      </w:r>
      <w:r w:rsidR="009C7A67" w:rsidRPr="00FA5BFD">
        <w:rPr>
          <w:rFonts w:ascii="Arial" w:hAnsi="Arial" w:cs="Arial"/>
          <w:sz w:val="22"/>
          <w:szCs w:val="22"/>
        </w:rPr>
        <w:t xml:space="preserve"> ust. 1</w:t>
      </w:r>
      <w:r w:rsidRPr="00FA5BFD">
        <w:rPr>
          <w:rFonts w:ascii="Arial" w:hAnsi="Arial" w:cs="Arial"/>
          <w:sz w:val="22"/>
          <w:szCs w:val="22"/>
        </w:rPr>
        <w:t xml:space="preserve"> Umowy</w:t>
      </w:r>
      <w:r w:rsidR="006F61A5" w:rsidRPr="00FA5BFD">
        <w:rPr>
          <w:rFonts w:ascii="Arial" w:hAnsi="Arial" w:cs="Arial"/>
          <w:sz w:val="22"/>
          <w:szCs w:val="22"/>
        </w:rPr>
        <w:t>;</w:t>
      </w:r>
    </w:p>
    <w:p w14:paraId="47F2536B" w14:textId="64412EF3" w:rsidR="0041570A" w:rsidRPr="00FA5BFD" w:rsidRDefault="00DA3B74" w:rsidP="00FA5BFD">
      <w:pPr>
        <w:numPr>
          <w:ilvl w:val="0"/>
          <w:numId w:val="2"/>
        </w:numPr>
        <w:tabs>
          <w:tab w:val="clear" w:pos="723"/>
          <w:tab w:val="num" w:pos="0"/>
        </w:tabs>
        <w:spacing w:line="276" w:lineRule="auto"/>
        <w:ind w:left="709" w:hanging="283"/>
        <w:contextualSpacing/>
        <w:jc w:val="both"/>
        <w:rPr>
          <w:rFonts w:ascii="Arial" w:hAnsi="Arial" w:cs="Arial"/>
          <w:sz w:val="22"/>
          <w:szCs w:val="22"/>
        </w:rPr>
      </w:pPr>
      <w:r w:rsidRPr="00FA5BFD">
        <w:rPr>
          <w:rFonts w:ascii="Arial" w:hAnsi="Arial" w:cs="Arial"/>
          <w:sz w:val="22"/>
          <w:szCs w:val="22"/>
        </w:rPr>
        <w:t>za opóźnieni</w:t>
      </w:r>
      <w:r w:rsidR="009C7A67" w:rsidRPr="00FA5BFD">
        <w:rPr>
          <w:rFonts w:ascii="Arial" w:hAnsi="Arial" w:cs="Arial"/>
          <w:sz w:val="22"/>
          <w:szCs w:val="22"/>
        </w:rPr>
        <w:t>e</w:t>
      </w:r>
      <w:r w:rsidRPr="00FA5BFD">
        <w:rPr>
          <w:rFonts w:ascii="Arial" w:hAnsi="Arial" w:cs="Arial"/>
          <w:sz w:val="22"/>
          <w:szCs w:val="22"/>
        </w:rPr>
        <w:t xml:space="preserve"> w wykon</w:t>
      </w:r>
      <w:r w:rsidR="00510452" w:rsidRPr="00FA5BFD">
        <w:rPr>
          <w:rFonts w:ascii="Arial" w:hAnsi="Arial" w:cs="Arial"/>
          <w:sz w:val="22"/>
          <w:szCs w:val="22"/>
        </w:rPr>
        <w:t>ywaniu</w:t>
      </w:r>
      <w:r w:rsidRPr="00FA5BFD">
        <w:rPr>
          <w:rFonts w:ascii="Arial" w:hAnsi="Arial" w:cs="Arial"/>
          <w:sz w:val="22"/>
          <w:szCs w:val="22"/>
        </w:rPr>
        <w:t xml:space="preserve"> </w:t>
      </w:r>
      <w:r w:rsidR="009B5410">
        <w:rPr>
          <w:rFonts w:ascii="Arial" w:hAnsi="Arial" w:cs="Arial"/>
          <w:sz w:val="22"/>
          <w:szCs w:val="22"/>
        </w:rPr>
        <w:t>p</w:t>
      </w:r>
      <w:r w:rsidR="00F80DA8" w:rsidRPr="00FA5BFD">
        <w:rPr>
          <w:rFonts w:ascii="Arial" w:hAnsi="Arial" w:cs="Arial"/>
          <w:sz w:val="22"/>
          <w:szCs w:val="22"/>
        </w:rPr>
        <w:t>rzedmiotu Umowy</w:t>
      </w:r>
      <w:r w:rsidRPr="00FA5BFD">
        <w:rPr>
          <w:rFonts w:ascii="Arial" w:hAnsi="Arial" w:cs="Arial"/>
          <w:sz w:val="22"/>
          <w:szCs w:val="22"/>
        </w:rPr>
        <w:t xml:space="preserve"> - w wysokości </w:t>
      </w:r>
      <w:r w:rsidR="00846CBF" w:rsidRPr="00FA5BFD">
        <w:rPr>
          <w:rFonts w:ascii="Arial" w:hAnsi="Arial" w:cs="Arial"/>
          <w:sz w:val="22"/>
          <w:szCs w:val="22"/>
        </w:rPr>
        <w:t>500,00 zł (słownie: pięćset 00/100 złotych)</w:t>
      </w:r>
      <w:r w:rsidR="00BB20DF" w:rsidRPr="00FA5BFD">
        <w:rPr>
          <w:rFonts w:ascii="Arial" w:hAnsi="Arial" w:cs="Arial"/>
          <w:sz w:val="22"/>
          <w:szCs w:val="22"/>
        </w:rPr>
        <w:t>,</w:t>
      </w:r>
      <w:r w:rsidR="006119B7" w:rsidRPr="00FA5BFD">
        <w:rPr>
          <w:rFonts w:ascii="Arial" w:hAnsi="Arial" w:cs="Arial"/>
          <w:sz w:val="22"/>
          <w:szCs w:val="22"/>
        </w:rPr>
        <w:t xml:space="preserve"> </w:t>
      </w:r>
      <w:r w:rsidRPr="00FA5BFD">
        <w:rPr>
          <w:rFonts w:ascii="Arial" w:hAnsi="Arial" w:cs="Arial"/>
          <w:sz w:val="22"/>
          <w:szCs w:val="22"/>
        </w:rPr>
        <w:t xml:space="preserve">za każdy </w:t>
      </w:r>
      <w:r w:rsidR="009C7A67" w:rsidRPr="00FA5BFD">
        <w:rPr>
          <w:rFonts w:ascii="Arial" w:hAnsi="Arial" w:cs="Arial"/>
          <w:sz w:val="22"/>
          <w:szCs w:val="22"/>
        </w:rPr>
        <w:t xml:space="preserve">rozpoczęty </w:t>
      </w:r>
      <w:r w:rsidRPr="00FA5BFD">
        <w:rPr>
          <w:rFonts w:ascii="Arial" w:hAnsi="Arial" w:cs="Arial"/>
          <w:sz w:val="22"/>
          <w:szCs w:val="22"/>
        </w:rPr>
        <w:t xml:space="preserve">dzień </w:t>
      </w:r>
      <w:r w:rsidR="00047B0C" w:rsidRPr="00FA5BFD">
        <w:rPr>
          <w:rFonts w:ascii="Arial" w:hAnsi="Arial" w:cs="Arial"/>
          <w:sz w:val="22"/>
          <w:szCs w:val="22"/>
        </w:rPr>
        <w:t>opóźnienia</w:t>
      </w:r>
      <w:r w:rsidR="006F61A5" w:rsidRPr="00FA5BFD">
        <w:rPr>
          <w:rFonts w:ascii="Arial" w:hAnsi="Arial" w:cs="Arial"/>
          <w:sz w:val="22"/>
          <w:szCs w:val="22"/>
        </w:rPr>
        <w:t>;</w:t>
      </w:r>
    </w:p>
    <w:p w14:paraId="2C2AC6CF" w14:textId="464B81F2" w:rsidR="0041570A" w:rsidRPr="00FA5BFD" w:rsidRDefault="0041570A" w:rsidP="00FA5BFD">
      <w:pPr>
        <w:numPr>
          <w:ilvl w:val="0"/>
          <w:numId w:val="2"/>
        </w:numPr>
        <w:tabs>
          <w:tab w:val="clear" w:pos="723"/>
          <w:tab w:val="num" w:pos="0"/>
        </w:tabs>
        <w:spacing w:line="276" w:lineRule="auto"/>
        <w:ind w:left="709" w:hanging="283"/>
        <w:contextualSpacing/>
        <w:jc w:val="both"/>
        <w:rPr>
          <w:rFonts w:ascii="Arial" w:hAnsi="Arial" w:cs="Arial"/>
          <w:sz w:val="22"/>
          <w:szCs w:val="22"/>
        </w:rPr>
      </w:pPr>
      <w:r w:rsidRPr="00FA5BFD">
        <w:rPr>
          <w:rFonts w:ascii="Arial" w:hAnsi="Arial" w:cs="Arial"/>
          <w:sz w:val="22"/>
          <w:szCs w:val="22"/>
        </w:rPr>
        <w:t>w przypadku naruszenia warunków określonych w § 5 ust. 2 Umowy - w wysokości             1 000,00 zł (słownie: jeden tysiąc 00/100 złotych) za każdy stwierdzony przypadek;</w:t>
      </w:r>
    </w:p>
    <w:p w14:paraId="1C189DB4" w14:textId="73A0FD9F" w:rsidR="0041570A" w:rsidRPr="00FA5BFD" w:rsidRDefault="0041570A" w:rsidP="00FA5BFD">
      <w:pPr>
        <w:numPr>
          <w:ilvl w:val="0"/>
          <w:numId w:val="2"/>
        </w:numPr>
        <w:spacing w:line="276" w:lineRule="auto"/>
        <w:ind w:hanging="297"/>
        <w:jc w:val="both"/>
        <w:rPr>
          <w:rFonts w:ascii="Arial" w:hAnsi="Arial" w:cs="Arial"/>
          <w:sz w:val="22"/>
          <w:szCs w:val="22"/>
        </w:rPr>
      </w:pPr>
      <w:r w:rsidRPr="00FA5BFD">
        <w:rPr>
          <w:rFonts w:ascii="Arial" w:hAnsi="Arial" w:cs="Arial"/>
          <w:sz w:val="22"/>
          <w:szCs w:val="22"/>
        </w:rPr>
        <w:t xml:space="preserve">za nieprzedłożenie oświadczeń lub dokumentów określonych w § 5 ust. 3 Umowy </w:t>
      </w:r>
      <w:r w:rsidRPr="00FA5BFD">
        <w:rPr>
          <w:rFonts w:ascii="Arial" w:hAnsi="Arial" w:cs="Arial"/>
          <w:sz w:val="22"/>
          <w:szCs w:val="22"/>
        </w:rPr>
        <w:br/>
        <w:t>w wysokości 400,00 zł (słownie: czterysta 00/100 złotych) za każdy rozpoczęty dzień opóźnienia, w stosunku do terminu wynikającego z § 5 ust. 3 Umowy.</w:t>
      </w:r>
    </w:p>
    <w:p w14:paraId="292EF5AA" w14:textId="531A63D3" w:rsidR="00FB5676" w:rsidRPr="00FA5BFD" w:rsidRDefault="00FB5676" w:rsidP="00FA5BFD">
      <w:pPr>
        <w:pStyle w:val="Akapitzlist"/>
        <w:numPr>
          <w:ilvl w:val="0"/>
          <w:numId w:val="1"/>
        </w:numPr>
        <w:spacing w:after="0"/>
        <w:jc w:val="both"/>
        <w:rPr>
          <w:rFonts w:cs="Arial"/>
          <w:sz w:val="22"/>
        </w:rPr>
      </w:pPr>
      <w:r w:rsidRPr="00FA5BFD">
        <w:rPr>
          <w:rFonts w:cs="Arial"/>
          <w:sz w:val="22"/>
        </w:rPr>
        <w:t xml:space="preserve">Termin płatności kary umownej wynosi </w:t>
      </w:r>
      <w:r w:rsidR="006F61A5" w:rsidRPr="00FA5BFD">
        <w:rPr>
          <w:rFonts w:cs="Arial"/>
          <w:sz w:val="22"/>
        </w:rPr>
        <w:t>14</w:t>
      </w:r>
      <w:r w:rsidRPr="00FA5BFD">
        <w:rPr>
          <w:rFonts w:cs="Arial"/>
          <w:sz w:val="22"/>
        </w:rPr>
        <w:t xml:space="preserve"> dni kalendarzowych od dnia otrzymania </w:t>
      </w:r>
      <w:r w:rsidR="0041570A" w:rsidRPr="00FA5BFD">
        <w:rPr>
          <w:rFonts w:cs="Arial"/>
          <w:sz w:val="22"/>
        </w:rPr>
        <w:t>p</w:t>
      </w:r>
      <w:r w:rsidRPr="00FA5BFD">
        <w:rPr>
          <w:rFonts w:cs="Arial"/>
          <w:sz w:val="22"/>
        </w:rPr>
        <w:t>rzez Wykonawcę wezwania do zapłaty.</w:t>
      </w:r>
    </w:p>
    <w:p w14:paraId="09933EB9" w14:textId="77777777" w:rsidR="000039C7" w:rsidRPr="00FA5BFD" w:rsidRDefault="006119B7" w:rsidP="00FA5BFD">
      <w:pPr>
        <w:suppressAutoHyphens w:val="0"/>
        <w:spacing w:line="276" w:lineRule="auto"/>
        <w:ind w:left="426" w:hanging="426"/>
        <w:contextualSpacing/>
        <w:jc w:val="both"/>
        <w:rPr>
          <w:rFonts w:ascii="Arial" w:hAnsi="Arial" w:cs="Arial"/>
          <w:sz w:val="22"/>
          <w:szCs w:val="22"/>
        </w:rPr>
      </w:pPr>
      <w:r w:rsidRPr="00FA5BFD">
        <w:rPr>
          <w:rFonts w:ascii="Arial" w:hAnsi="Arial" w:cs="Arial"/>
          <w:sz w:val="22"/>
          <w:szCs w:val="22"/>
        </w:rPr>
        <w:t>3.</w:t>
      </w:r>
      <w:r w:rsidRPr="00FA5BFD">
        <w:rPr>
          <w:rFonts w:ascii="Arial" w:hAnsi="Arial" w:cs="Arial"/>
          <w:sz w:val="22"/>
          <w:szCs w:val="22"/>
        </w:rPr>
        <w:tab/>
      </w:r>
      <w:r w:rsidR="00FB5676" w:rsidRPr="00FA5BFD">
        <w:rPr>
          <w:rFonts w:ascii="Arial" w:hAnsi="Arial" w:cs="Arial"/>
          <w:sz w:val="22"/>
          <w:szCs w:val="22"/>
        </w:rPr>
        <w:t>Zapłata kary umownej może nastąpić przez potrącenie kary umownej z należnego Wykonawcy wynagrodzenia. W takim przypadku</w:t>
      </w:r>
      <w:r w:rsidR="005C0024" w:rsidRPr="00FA5BFD">
        <w:rPr>
          <w:rFonts w:ascii="Arial" w:hAnsi="Arial" w:cs="Arial"/>
          <w:sz w:val="22"/>
          <w:szCs w:val="22"/>
        </w:rPr>
        <w:t>,</w:t>
      </w:r>
      <w:r w:rsidR="00FB5676" w:rsidRPr="00FA5BFD">
        <w:rPr>
          <w:rFonts w:ascii="Arial" w:hAnsi="Arial" w:cs="Arial"/>
          <w:sz w:val="22"/>
          <w:szCs w:val="22"/>
        </w:rPr>
        <w:t xml:space="preserve"> ust. 2 </w:t>
      </w:r>
      <w:r w:rsidR="006F61A5" w:rsidRPr="00FA5BFD">
        <w:rPr>
          <w:rFonts w:ascii="Arial" w:hAnsi="Arial" w:cs="Arial"/>
          <w:sz w:val="22"/>
          <w:szCs w:val="22"/>
        </w:rPr>
        <w:t xml:space="preserve">powyżej </w:t>
      </w:r>
      <w:r w:rsidR="00FB5676" w:rsidRPr="00FA5BFD">
        <w:rPr>
          <w:rFonts w:ascii="Arial" w:hAnsi="Arial" w:cs="Arial"/>
          <w:sz w:val="22"/>
          <w:szCs w:val="22"/>
        </w:rPr>
        <w:t>nie ma zastosowania.</w:t>
      </w:r>
    </w:p>
    <w:p w14:paraId="70D9E904" w14:textId="77777777" w:rsidR="00F04D28" w:rsidRPr="00FA5BFD" w:rsidRDefault="000039C7" w:rsidP="00FA5BFD">
      <w:pPr>
        <w:suppressAutoHyphens w:val="0"/>
        <w:spacing w:line="276" w:lineRule="auto"/>
        <w:ind w:left="426" w:hanging="426"/>
        <w:contextualSpacing/>
        <w:jc w:val="both"/>
        <w:rPr>
          <w:rFonts w:ascii="Arial" w:hAnsi="Arial" w:cs="Arial"/>
          <w:sz w:val="22"/>
          <w:szCs w:val="22"/>
        </w:rPr>
      </w:pPr>
      <w:r w:rsidRPr="00FA5BFD">
        <w:rPr>
          <w:rFonts w:ascii="Arial" w:hAnsi="Arial" w:cs="Arial"/>
          <w:sz w:val="22"/>
          <w:szCs w:val="22"/>
        </w:rPr>
        <w:t>4.  Naliczenie przez Zamawiającego kary umownej nie zwalnia Wykonawcy z obowiązku wykonania przedmiotu Umowy</w:t>
      </w:r>
      <w:r w:rsidR="006538D0" w:rsidRPr="00FA5BFD">
        <w:rPr>
          <w:rFonts w:ascii="Arial" w:hAnsi="Arial" w:cs="Arial"/>
          <w:sz w:val="22"/>
          <w:szCs w:val="22"/>
        </w:rPr>
        <w:t>,</w:t>
      </w:r>
      <w:r w:rsidRPr="00FA5BFD">
        <w:rPr>
          <w:rFonts w:ascii="Arial" w:hAnsi="Arial" w:cs="Arial"/>
          <w:sz w:val="22"/>
          <w:szCs w:val="22"/>
        </w:rPr>
        <w:t xml:space="preserve"> ani też z jakichkolwiek innych obowiązków wynikających z Um</w:t>
      </w:r>
      <w:r w:rsidR="00695BE3" w:rsidRPr="00FA5BFD">
        <w:rPr>
          <w:rFonts w:ascii="Arial" w:hAnsi="Arial" w:cs="Arial"/>
          <w:sz w:val="22"/>
          <w:szCs w:val="22"/>
        </w:rPr>
        <w:t>owy, za wyjątkiem przypadku odstąpienia od Umowy.</w:t>
      </w:r>
    </w:p>
    <w:p w14:paraId="72CD25ED" w14:textId="1430E1C5" w:rsidR="00FB5676" w:rsidRPr="00FA5BFD" w:rsidRDefault="00F04D28" w:rsidP="00FA5BFD">
      <w:pPr>
        <w:suppressAutoHyphens w:val="0"/>
        <w:spacing w:line="276" w:lineRule="auto"/>
        <w:ind w:left="426" w:hanging="426"/>
        <w:contextualSpacing/>
        <w:jc w:val="both"/>
        <w:rPr>
          <w:rFonts w:ascii="Arial" w:hAnsi="Arial" w:cs="Arial"/>
          <w:sz w:val="22"/>
          <w:szCs w:val="22"/>
        </w:rPr>
      </w:pPr>
      <w:r w:rsidRPr="00FA5BFD">
        <w:rPr>
          <w:rFonts w:ascii="Arial" w:hAnsi="Arial" w:cs="Arial"/>
          <w:sz w:val="22"/>
          <w:szCs w:val="22"/>
        </w:rPr>
        <w:t xml:space="preserve">5.   </w:t>
      </w:r>
      <w:r w:rsidR="00FB5676" w:rsidRPr="00FA5BFD">
        <w:rPr>
          <w:rFonts w:ascii="Arial" w:hAnsi="Arial" w:cs="Arial"/>
          <w:sz w:val="22"/>
          <w:szCs w:val="22"/>
        </w:rPr>
        <w:t>Niezależnie od zapłaty kary umownej, Zamawiający może dochodzić naprawienia szkody na zasadach ogólnych</w:t>
      </w:r>
      <w:r w:rsidR="00462414" w:rsidRPr="00FA5BFD">
        <w:rPr>
          <w:rFonts w:ascii="Arial" w:hAnsi="Arial" w:cs="Arial"/>
          <w:sz w:val="22"/>
          <w:szCs w:val="22"/>
        </w:rPr>
        <w:t>.</w:t>
      </w:r>
    </w:p>
    <w:p w14:paraId="24529F69" w14:textId="10BA3FF6" w:rsidR="00B81ABD" w:rsidRPr="00FA5BFD" w:rsidRDefault="00B81ABD" w:rsidP="00FA5BFD">
      <w:pPr>
        <w:suppressAutoHyphens w:val="0"/>
        <w:spacing w:line="276" w:lineRule="auto"/>
        <w:ind w:left="426" w:hanging="426"/>
        <w:contextualSpacing/>
        <w:jc w:val="both"/>
        <w:rPr>
          <w:rFonts w:ascii="Arial" w:hAnsi="Arial" w:cs="Arial"/>
          <w:sz w:val="22"/>
          <w:szCs w:val="22"/>
        </w:rPr>
      </w:pPr>
    </w:p>
    <w:p w14:paraId="60D326CE" w14:textId="51449085" w:rsidR="00DA3B74" w:rsidRPr="00FA5BFD" w:rsidRDefault="004563A8" w:rsidP="00FA5BFD">
      <w:pPr>
        <w:pStyle w:val="Akapitzlist"/>
        <w:spacing w:after="0"/>
        <w:ind w:left="0"/>
        <w:jc w:val="center"/>
        <w:rPr>
          <w:rFonts w:cs="Arial"/>
          <w:b/>
          <w:sz w:val="22"/>
        </w:rPr>
      </w:pPr>
      <w:r w:rsidRPr="00FA5BFD">
        <w:rPr>
          <w:rFonts w:cs="Arial"/>
          <w:b/>
          <w:sz w:val="22"/>
        </w:rPr>
        <w:t xml:space="preserve"> § </w:t>
      </w:r>
      <w:r w:rsidR="00A41724" w:rsidRPr="00FA5BFD">
        <w:rPr>
          <w:rFonts w:cs="Arial"/>
          <w:b/>
          <w:sz w:val="22"/>
        </w:rPr>
        <w:t>8</w:t>
      </w:r>
      <w:r w:rsidR="000711C1" w:rsidRPr="00FA5BFD">
        <w:rPr>
          <w:rFonts w:cs="Arial"/>
          <w:b/>
          <w:sz w:val="22"/>
        </w:rPr>
        <w:t>.</w:t>
      </w:r>
      <w:r w:rsidR="00CA7BEC" w:rsidRPr="00FA5BFD">
        <w:rPr>
          <w:rFonts w:cs="Arial"/>
          <w:b/>
          <w:sz w:val="22"/>
        </w:rPr>
        <w:t xml:space="preserve"> </w:t>
      </w:r>
      <w:r w:rsidR="005F3D41" w:rsidRPr="00FA5BFD">
        <w:rPr>
          <w:rFonts w:cs="Arial"/>
          <w:b/>
          <w:sz w:val="22"/>
        </w:rPr>
        <w:t>Osoby do kontaktu</w:t>
      </w:r>
    </w:p>
    <w:p w14:paraId="1F849BBB" w14:textId="1CEDB76B" w:rsidR="009C7A67" w:rsidRPr="00FA5BFD" w:rsidRDefault="007D5311" w:rsidP="00FA5BFD">
      <w:pPr>
        <w:numPr>
          <w:ilvl w:val="0"/>
          <w:numId w:val="7"/>
        </w:numPr>
        <w:spacing w:line="276" w:lineRule="auto"/>
        <w:ind w:left="426" w:hanging="426"/>
        <w:contextualSpacing/>
        <w:jc w:val="both"/>
        <w:rPr>
          <w:rFonts w:ascii="Arial" w:hAnsi="Arial" w:cs="Arial"/>
          <w:sz w:val="22"/>
          <w:szCs w:val="22"/>
        </w:rPr>
      </w:pPr>
      <w:r w:rsidRPr="00FA5BFD">
        <w:rPr>
          <w:rFonts w:ascii="Arial" w:hAnsi="Arial" w:cs="Arial"/>
          <w:sz w:val="22"/>
          <w:szCs w:val="22"/>
        </w:rPr>
        <w:t>Osobami odpowiedzialnymi, ze strony Zamawiającego za realizację Umowy są</w:t>
      </w:r>
      <w:r w:rsidR="00E154BE" w:rsidRPr="00FA5BFD">
        <w:rPr>
          <w:rFonts w:ascii="Arial" w:hAnsi="Arial" w:cs="Arial"/>
          <w:sz w:val="22"/>
          <w:szCs w:val="22"/>
        </w:rPr>
        <w:t>:</w:t>
      </w:r>
    </w:p>
    <w:p w14:paraId="28EA84D4" w14:textId="7D2B861A" w:rsidR="000711C1" w:rsidRPr="00FA5BFD" w:rsidRDefault="008A2D62" w:rsidP="00FA5BFD">
      <w:pPr>
        <w:numPr>
          <w:ilvl w:val="1"/>
          <w:numId w:val="7"/>
        </w:numPr>
        <w:spacing w:line="276" w:lineRule="auto"/>
        <w:ind w:left="720" w:hanging="294"/>
        <w:contextualSpacing/>
        <w:jc w:val="both"/>
        <w:rPr>
          <w:rFonts w:ascii="Arial" w:hAnsi="Arial" w:cs="Arial"/>
          <w:sz w:val="22"/>
          <w:szCs w:val="22"/>
        </w:rPr>
      </w:pPr>
      <w:r w:rsidRPr="00FA5BFD">
        <w:rPr>
          <w:rFonts w:ascii="Arial" w:hAnsi="Arial" w:cs="Arial"/>
          <w:sz w:val="22"/>
          <w:szCs w:val="22"/>
        </w:rPr>
        <w:t>p</w:t>
      </w:r>
      <w:r w:rsidR="003E40B6" w:rsidRPr="00FA5BFD">
        <w:rPr>
          <w:rFonts w:ascii="Arial" w:hAnsi="Arial" w:cs="Arial"/>
          <w:sz w:val="22"/>
          <w:szCs w:val="22"/>
        </w:rPr>
        <w:t xml:space="preserve">. </w:t>
      </w:r>
      <w:r w:rsidR="003F38D6" w:rsidRPr="00FA5BFD">
        <w:rPr>
          <w:rFonts w:ascii="Arial" w:hAnsi="Arial" w:cs="Arial"/>
          <w:sz w:val="22"/>
          <w:szCs w:val="22"/>
        </w:rPr>
        <w:t>……………………</w:t>
      </w:r>
      <w:r w:rsidR="00213008" w:rsidRPr="00FA5BFD">
        <w:rPr>
          <w:rFonts w:ascii="Arial" w:hAnsi="Arial" w:cs="Arial"/>
          <w:sz w:val="22"/>
          <w:szCs w:val="22"/>
        </w:rPr>
        <w:t xml:space="preserve">, </w:t>
      </w:r>
      <w:r w:rsidRPr="00FA5BFD">
        <w:rPr>
          <w:rFonts w:ascii="Arial" w:hAnsi="Arial" w:cs="Arial"/>
          <w:sz w:val="22"/>
          <w:szCs w:val="22"/>
        </w:rPr>
        <w:t>tel</w:t>
      </w:r>
      <w:r w:rsidR="00213008" w:rsidRPr="00FA5BFD">
        <w:rPr>
          <w:rFonts w:ascii="Arial" w:hAnsi="Arial" w:cs="Arial"/>
          <w:sz w:val="22"/>
          <w:szCs w:val="22"/>
        </w:rPr>
        <w:t xml:space="preserve">. </w:t>
      </w:r>
      <w:r w:rsidR="003F38D6" w:rsidRPr="00FA5BFD">
        <w:rPr>
          <w:rFonts w:ascii="Arial" w:hAnsi="Arial" w:cs="Arial"/>
          <w:sz w:val="22"/>
          <w:szCs w:val="22"/>
        </w:rPr>
        <w:t>……………………..</w:t>
      </w:r>
      <w:r w:rsidR="00372805" w:rsidRPr="00FA5BFD">
        <w:rPr>
          <w:rFonts w:ascii="Arial" w:hAnsi="Arial" w:cs="Arial"/>
          <w:sz w:val="22"/>
          <w:szCs w:val="22"/>
        </w:rPr>
        <w:t xml:space="preserve">, </w:t>
      </w:r>
      <w:r w:rsidRPr="00FA5BFD">
        <w:rPr>
          <w:rFonts w:ascii="Arial" w:hAnsi="Arial" w:cs="Arial"/>
          <w:sz w:val="22"/>
          <w:szCs w:val="22"/>
        </w:rPr>
        <w:t>e-mai</w:t>
      </w:r>
      <w:r w:rsidR="00E154BE" w:rsidRPr="00FA5BFD">
        <w:rPr>
          <w:rFonts w:ascii="Arial" w:hAnsi="Arial" w:cs="Arial"/>
          <w:sz w:val="22"/>
          <w:szCs w:val="22"/>
        </w:rPr>
        <w:t>l:</w:t>
      </w:r>
      <w:r w:rsidR="00213008" w:rsidRPr="00FA5BFD">
        <w:rPr>
          <w:rFonts w:ascii="Arial" w:hAnsi="Arial" w:cs="Arial"/>
          <w:sz w:val="22"/>
          <w:szCs w:val="22"/>
          <w:shd w:val="clear" w:color="auto" w:fill="FFFFFF"/>
        </w:rPr>
        <w:t xml:space="preserve"> </w:t>
      </w:r>
      <w:r w:rsidR="003F38D6" w:rsidRPr="00FA5BFD">
        <w:rPr>
          <w:rFonts w:ascii="Arial" w:hAnsi="Arial" w:cs="Arial"/>
          <w:sz w:val="22"/>
          <w:szCs w:val="22"/>
        </w:rPr>
        <w:t>……………….</w:t>
      </w:r>
      <w:r w:rsidR="000711C1" w:rsidRPr="00FA5BFD">
        <w:rPr>
          <w:rFonts w:ascii="Arial" w:hAnsi="Arial" w:cs="Arial"/>
          <w:sz w:val="22"/>
          <w:szCs w:val="22"/>
        </w:rPr>
        <w:t xml:space="preserve"> (sprawy merytoryczne);</w:t>
      </w:r>
    </w:p>
    <w:p w14:paraId="53AD3EFB" w14:textId="4240B1EA" w:rsidR="002D57EF" w:rsidRPr="00FA5BFD" w:rsidRDefault="008A2D62" w:rsidP="00FA5BFD">
      <w:pPr>
        <w:numPr>
          <w:ilvl w:val="1"/>
          <w:numId w:val="7"/>
        </w:numPr>
        <w:spacing w:line="276" w:lineRule="auto"/>
        <w:ind w:left="709" w:hanging="283"/>
        <w:contextualSpacing/>
        <w:jc w:val="both"/>
        <w:rPr>
          <w:rFonts w:ascii="Arial" w:hAnsi="Arial" w:cs="Arial"/>
          <w:sz w:val="22"/>
          <w:szCs w:val="22"/>
        </w:rPr>
      </w:pPr>
      <w:r w:rsidRPr="00FA5BFD">
        <w:rPr>
          <w:rFonts w:ascii="Arial" w:hAnsi="Arial" w:cs="Arial"/>
          <w:sz w:val="22"/>
          <w:szCs w:val="22"/>
          <w:lang w:val="en-US"/>
        </w:rPr>
        <w:t>p</w:t>
      </w:r>
      <w:r w:rsidR="003E40B6" w:rsidRPr="00FA5BFD">
        <w:rPr>
          <w:rFonts w:ascii="Arial" w:hAnsi="Arial" w:cs="Arial"/>
          <w:sz w:val="22"/>
          <w:szCs w:val="22"/>
          <w:lang w:val="en-US"/>
        </w:rPr>
        <w:t xml:space="preserve">. </w:t>
      </w:r>
      <w:r w:rsidR="003F38D6" w:rsidRPr="00FA5BFD">
        <w:rPr>
          <w:rFonts w:ascii="Arial" w:hAnsi="Arial" w:cs="Arial"/>
          <w:sz w:val="22"/>
          <w:szCs w:val="22"/>
          <w:lang w:val="en-US"/>
        </w:rPr>
        <w:t>…………………</w:t>
      </w:r>
      <w:r w:rsidR="003E523A" w:rsidRPr="00FA5BFD">
        <w:rPr>
          <w:rFonts w:ascii="Arial" w:hAnsi="Arial" w:cs="Arial"/>
          <w:sz w:val="22"/>
          <w:szCs w:val="22"/>
          <w:lang w:val="en-US"/>
        </w:rPr>
        <w:t xml:space="preserve">, </w:t>
      </w:r>
      <w:r w:rsidRPr="00FA5BFD">
        <w:rPr>
          <w:rFonts w:ascii="Arial" w:hAnsi="Arial" w:cs="Arial"/>
          <w:sz w:val="22"/>
          <w:szCs w:val="22"/>
          <w:lang w:val="en-US"/>
        </w:rPr>
        <w:t xml:space="preserve">tel.  </w:t>
      </w:r>
      <w:r w:rsidR="003E523A" w:rsidRPr="00FA5BFD">
        <w:rPr>
          <w:rFonts w:ascii="Arial" w:hAnsi="Arial" w:cs="Arial"/>
          <w:sz w:val="22"/>
          <w:szCs w:val="22"/>
          <w:lang w:val="en-US"/>
        </w:rPr>
        <w:t xml:space="preserve">tel. </w:t>
      </w:r>
      <w:r w:rsidR="003F38D6" w:rsidRPr="00FA5BFD">
        <w:rPr>
          <w:rFonts w:ascii="Arial" w:hAnsi="Arial" w:cs="Arial"/>
          <w:sz w:val="22"/>
          <w:szCs w:val="22"/>
          <w:lang w:val="en-US"/>
        </w:rPr>
        <w:t>……………………</w:t>
      </w:r>
      <w:r w:rsidR="00372805" w:rsidRPr="00FA5BFD">
        <w:rPr>
          <w:rFonts w:ascii="Arial" w:hAnsi="Arial" w:cs="Arial"/>
          <w:sz w:val="22"/>
          <w:szCs w:val="22"/>
          <w:lang w:val="en-US"/>
        </w:rPr>
        <w:t xml:space="preserve">, </w:t>
      </w:r>
      <w:r w:rsidRPr="00FA5BFD">
        <w:rPr>
          <w:rFonts w:ascii="Arial" w:hAnsi="Arial" w:cs="Arial"/>
          <w:sz w:val="22"/>
          <w:szCs w:val="22"/>
          <w:lang w:val="en-US"/>
        </w:rPr>
        <w:t xml:space="preserve">e-mail: </w:t>
      </w:r>
      <w:r w:rsidR="003F38D6" w:rsidRPr="00FA5BFD">
        <w:rPr>
          <w:rFonts w:ascii="Arial" w:hAnsi="Arial" w:cs="Arial"/>
          <w:sz w:val="22"/>
          <w:szCs w:val="22"/>
          <w:lang w:val="en-US"/>
        </w:rPr>
        <w:t>…………………..</w:t>
      </w:r>
      <w:r w:rsidR="003E523A" w:rsidRPr="00FA5BFD">
        <w:rPr>
          <w:rFonts w:ascii="Arial" w:hAnsi="Arial" w:cs="Arial"/>
          <w:sz w:val="22"/>
          <w:szCs w:val="22"/>
          <w:lang w:val="en-US"/>
        </w:rPr>
        <w:t xml:space="preserve"> </w:t>
      </w:r>
      <w:r w:rsidR="000711C1" w:rsidRPr="00FA5BFD">
        <w:rPr>
          <w:rFonts w:ascii="Arial" w:hAnsi="Arial" w:cs="Arial"/>
          <w:sz w:val="22"/>
          <w:szCs w:val="22"/>
        </w:rPr>
        <w:t>(sprawy handlowe).</w:t>
      </w:r>
    </w:p>
    <w:p w14:paraId="38560DF5" w14:textId="157C8ECD" w:rsidR="007E7DAD" w:rsidRPr="00FA5BFD" w:rsidRDefault="009C7A67" w:rsidP="00FA5BFD">
      <w:pPr>
        <w:numPr>
          <w:ilvl w:val="0"/>
          <w:numId w:val="7"/>
        </w:numPr>
        <w:spacing w:line="276" w:lineRule="auto"/>
        <w:ind w:left="426" w:hanging="426"/>
        <w:contextualSpacing/>
        <w:jc w:val="both"/>
        <w:rPr>
          <w:rFonts w:ascii="Arial" w:hAnsi="Arial" w:cs="Arial"/>
          <w:sz w:val="22"/>
          <w:szCs w:val="22"/>
        </w:rPr>
      </w:pPr>
      <w:r w:rsidRPr="00FA5BFD">
        <w:rPr>
          <w:rFonts w:ascii="Arial" w:hAnsi="Arial" w:cs="Arial"/>
          <w:sz w:val="22"/>
          <w:szCs w:val="22"/>
        </w:rPr>
        <w:t>Osobą odpowiedzialną za prawidłową realizację Umowy ze strony Wykonawcy jest</w:t>
      </w:r>
      <w:r w:rsidR="00E154BE" w:rsidRPr="00FA5BFD">
        <w:rPr>
          <w:rFonts w:ascii="Arial" w:hAnsi="Arial" w:cs="Arial"/>
          <w:sz w:val="22"/>
          <w:szCs w:val="22"/>
        </w:rPr>
        <w:t>:</w:t>
      </w:r>
      <w:r w:rsidR="00E154BE" w:rsidRPr="00FA5BFD">
        <w:rPr>
          <w:rFonts w:ascii="Arial" w:hAnsi="Arial" w:cs="Arial"/>
          <w:sz w:val="22"/>
          <w:szCs w:val="22"/>
        </w:rPr>
        <w:br/>
      </w:r>
      <w:r w:rsidR="007A76BB" w:rsidRPr="00FA5BFD">
        <w:rPr>
          <w:rFonts w:ascii="Arial" w:hAnsi="Arial" w:cs="Arial"/>
          <w:sz w:val="22"/>
          <w:szCs w:val="22"/>
        </w:rPr>
        <w:t xml:space="preserve"> </w:t>
      </w:r>
      <w:r w:rsidRPr="00FA5BFD">
        <w:rPr>
          <w:rFonts w:ascii="Arial" w:hAnsi="Arial" w:cs="Arial"/>
          <w:sz w:val="22"/>
          <w:szCs w:val="22"/>
        </w:rPr>
        <w:t>p</w:t>
      </w:r>
      <w:r w:rsidR="000B7ED3" w:rsidRPr="00FA5BFD">
        <w:rPr>
          <w:rFonts w:ascii="Arial" w:hAnsi="Arial" w:cs="Arial"/>
          <w:sz w:val="22"/>
          <w:szCs w:val="22"/>
        </w:rPr>
        <w:t xml:space="preserve">. </w:t>
      </w:r>
      <w:r w:rsidR="003F38D6" w:rsidRPr="00FA5BFD">
        <w:rPr>
          <w:rFonts w:ascii="Arial" w:hAnsi="Arial" w:cs="Arial"/>
          <w:sz w:val="22"/>
          <w:szCs w:val="22"/>
        </w:rPr>
        <w:t>……………………</w:t>
      </w:r>
      <w:r w:rsidR="00E154BE" w:rsidRPr="00FA5BFD">
        <w:rPr>
          <w:rFonts w:ascii="Arial" w:hAnsi="Arial" w:cs="Arial"/>
          <w:sz w:val="22"/>
          <w:szCs w:val="22"/>
        </w:rPr>
        <w:t>,</w:t>
      </w:r>
      <w:r w:rsidR="008A13B9" w:rsidRPr="00FA5BFD">
        <w:rPr>
          <w:rFonts w:ascii="Arial" w:hAnsi="Arial" w:cs="Arial"/>
          <w:sz w:val="22"/>
          <w:szCs w:val="22"/>
        </w:rPr>
        <w:t xml:space="preserve"> </w:t>
      </w:r>
      <w:r w:rsidRPr="00FA5BFD">
        <w:rPr>
          <w:rFonts w:ascii="Arial" w:hAnsi="Arial" w:cs="Arial"/>
          <w:sz w:val="22"/>
          <w:szCs w:val="22"/>
        </w:rPr>
        <w:t xml:space="preserve">tel. </w:t>
      </w:r>
      <w:r w:rsidR="003F38D6" w:rsidRPr="00FA5BFD">
        <w:rPr>
          <w:rFonts w:ascii="Arial" w:hAnsi="Arial" w:cs="Arial"/>
          <w:sz w:val="22"/>
          <w:szCs w:val="22"/>
        </w:rPr>
        <w:t>……………………………</w:t>
      </w:r>
      <w:r w:rsidR="00E154BE" w:rsidRPr="00FA5BFD">
        <w:rPr>
          <w:rFonts w:ascii="Arial" w:hAnsi="Arial" w:cs="Arial"/>
          <w:sz w:val="22"/>
          <w:szCs w:val="22"/>
        </w:rPr>
        <w:t xml:space="preserve">, </w:t>
      </w:r>
      <w:r w:rsidRPr="00FA5BFD">
        <w:rPr>
          <w:rFonts w:ascii="Arial" w:hAnsi="Arial" w:cs="Arial"/>
          <w:sz w:val="22"/>
          <w:szCs w:val="22"/>
        </w:rPr>
        <w:t xml:space="preserve">e-mail: </w:t>
      </w:r>
      <w:r w:rsidR="003F38D6" w:rsidRPr="00FA5BFD">
        <w:rPr>
          <w:rFonts w:ascii="Arial" w:hAnsi="Arial" w:cs="Arial"/>
          <w:sz w:val="22"/>
          <w:szCs w:val="22"/>
        </w:rPr>
        <w:t>……………………………</w:t>
      </w:r>
    </w:p>
    <w:p w14:paraId="5862439F" w14:textId="77777777" w:rsidR="009C7A67" w:rsidRPr="00FA5BFD" w:rsidRDefault="009955AB" w:rsidP="00FA5BFD">
      <w:pPr>
        <w:numPr>
          <w:ilvl w:val="0"/>
          <w:numId w:val="7"/>
        </w:numPr>
        <w:spacing w:line="276" w:lineRule="auto"/>
        <w:ind w:left="426" w:hanging="426"/>
        <w:contextualSpacing/>
        <w:jc w:val="both"/>
        <w:rPr>
          <w:rFonts w:ascii="Arial" w:hAnsi="Arial" w:cs="Arial"/>
          <w:sz w:val="22"/>
          <w:szCs w:val="22"/>
        </w:rPr>
      </w:pPr>
      <w:r w:rsidRPr="00FA5BFD">
        <w:rPr>
          <w:rFonts w:ascii="Arial" w:hAnsi="Arial" w:cs="Arial"/>
          <w:sz w:val="22"/>
          <w:szCs w:val="22"/>
        </w:rPr>
        <w:t xml:space="preserve">Zamawiający oświadcza, że osoby, o których mowa w ust. 1 niniejszego paragrafu, są upoważnione przez Zamawiającego do dokonywania czynności związanych z realizacją Umowy, nie są natomiast uprawnione do zmiany Umowy. </w:t>
      </w:r>
      <w:r w:rsidR="009C7A67" w:rsidRPr="00FA5BFD">
        <w:rPr>
          <w:rFonts w:ascii="Arial" w:hAnsi="Arial" w:cs="Arial"/>
          <w:sz w:val="22"/>
          <w:szCs w:val="22"/>
        </w:rPr>
        <w:t xml:space="preserve">Zmiana lub uzupełnienie osób do </w:t>
      </w:r>
      <w:r w:rsidR="00727A00" w:rsidRPr="00FA5BFD">
        <w:rPr>
          <w:rFonts w:ascii="Arial" w:hAnsi="Arial" w:cs="Arial"/>
          <w:sz w:val="22"/>
          <w:szCs w:val="22"/>
        </w:rPr>
        <w:t xml:space="preserve">kontaktu </w:t>
      </w:r>
      <w:r w:rsidR="009C7A67" w:rsidRPr="00FA5BFD">
        <w:rPr>
          <w:rFonts w:ascii="Arial" w:hAnsi="Arial" w:cs="Arial"/>
          <w:sz w:val="22"/>
          <w:szCs w:val="22"/>
        </w:rPr>
        <w:t>nie stanowi zmiany Umowy i wymaga jedynie pisemnego oświadczenia złożonego drugiej Stronie.</w:t>
      </w:r>
    </w:p>
    <w:p w14:paraId="3ACC2F3A" w14:textId="77777777" w:rsidR="003F38D6" w:rsidRPr="00FA5BFD" w:rsidRDefault="003F38D6" w:rsidP="00FA5BFD">
      <w:pPr>
        <w:spacing w:line="276" w:lineRule="auto"/>
        <w:contextualSpacing/>
        <w:jc w:val="center"/>
        <w:rPr>
          <w:rFonts w:ascii="Arial" w:hAnsi="Arial" w:cs="Arial"/>
          <w:b/>
          <w:bCs/>
          <w:sz w:val="22"/>
          <w:szCs w:val="22"/>
        </w:rPr>
      </w:pPr>
    </w:p>
    <w:p w14:paraId="5AD8AA8B" w14:textId="4E9B4465" w:rsidR="00DA3B74" w:rsidRPr="00FA5BFD" w:rsidRDefault="00DA3B74" w:rsidP="00FA5BFD">
      <w:pPr>
        <w:spacing w:line="276" w:lineRule="auto"/>
        <w:contextualSpacing/>
        <w:jc w:val="center"/>
        <w:rPr>
          <w:rFonts w:ascii="Arial" w:hAnsi="Arial" w:cs="Arial"/>
          <w:b/>
          <w:bCs/>
          <w:sz w:val="22"/>
          <w:szCs w:val="22"/>
        </w:rPr>
      </w:pPr>
      <w:r w:rsidRPr="00FA5BFD">
        <w:rPr>
          <w:rFonts w:ascii="Arial" w:hAnsi="Arial" w:cs="Arial"/>
          <w:b/>
          <w:bCs/>
          <w:sz w:val="22"/>
          <w:szCs w:val="22"/>
        </w:rPr>
        <w:t xml:space="preserve">§ </w:t>
      </w:r>
      <w:r w:rsidR="007E0D21" w:rsidRPr="00FA5BFD">
        <w:rPr>
          <w:rFonts w:ascii="Arial" w:hAnsi="Arial" w:cs="Arial"/>
          <w:b/>
          <w:bCs/>
          <w:sz w:val="22"/>
          <w:szCs w:val="22"/>
        </w:rPr>
        <w:t>9</w:t>
      </w:r>
      <w:r w:rsidR="000521E8" w:rsidRPr="00FA5BFD">
        <w:rPr>
          <w:rFonts w:ascii="Arial" w:hAnsi="Arial" w:cs="Arial"/>
          <w:b/>
          <w:bCs/>
          <w:sz w:val="22"/>
          <w:szCs w:val="22"/>
        </w:rPr>
        <w:t>.</w:t>
      </w:r>
      <w:r w:rsidRPr="00FA5BFD">
        <w:rPr>
          <w:rFonts w:ascii="Arial" w:hAnsi="Arial" w:cs="Arial"/>
          <w:b/>
          <w:bCs/>
          <w:sz w:val="22"/>
          <w:szCs w:val="22"/>
        </w:rPr>
        <w:t xml:space="preserve"> </w:t>
      </w:r>
      <w:r w:rsidR="00FF1D82" w:rsidRPr="00FA5BFD">
        <w:rPr>
          <w:rFonts w:ascii="Arial" w:hAnsi="Arial" w:cs="Arial"/>
          <w:b/>
          <w:bCs/>
          <w:sz w:val="22"/>
          <w:szCs w:val="22"/>
        </w:rPr>
        <w:t>Odstąpienie od</w:t>
      </w:r>
      <w:r w:rsidR="00580D77" w:rsidRPr="00FA5BFD">
        <w:rPr>
          <w:rFonts w:ascii="Arial" w:hAnsi="Arial" w:cs="Arial"/>
          <w:b/>
          <w:bCs/>
          <w:sz w:val="22"/>
          <w:szCs w:val="22"/>
        </w:rPr>
        <w:t xml:space="preserve"> </w:t>
      </w:r>
      <w:r w:rsidR="00FB5676" w:rsidRPr="00FA5BFD">
        <w:rPr>
          <w:rFonts w:ascii="Arial" w:hAnsi="Arial" w:cs="Arial"/>
          <w:b/>
          <w:bCs/>
          <w:sz w:val="22"/>
          <w:szCs w:val="22"/>
        </w:rPr>
        <w:t>Umowy</w:t>
      </w:r>
    </w:p>
    <w:p w14:paraId="45136BFD" w14:textId="77777777" w:rsidR="00A02F1D" w:rsidRPr="00FA5BFD" w:rsidRDefault="00FB5676" w:rsidP="00FA5BFD">
      <w:pPr>
        <w:numPr>
          <w:ilvl w:val="3"/>
          <w:numId w:val="8"/>
        </w:numPr>
        <w:spacing w:line="276" w:lineRule="auto"/>
        <w:ind w:left="426" w:hanging="426"/>
        <w:contextualSpacing/>
        <w:jc w:val="both"/>
        <w:rPr>
          <w:rFonts w:ascii="Arial" w:hAnsi="Arial" w:cs="Arial"/>
          <w:sz w:val="22"/>
          <w:szCs w:val="22"/>
        </w:rPr>
      </w:pPr>
      <w:r w:rsidRPr="00FA5BFD">
        <w:rPr>
          <w:rFonts w:ascii="Arial" w:hAnsi="Arial" w:cs="Arial"/>
          <w:sz w:val="22"/>
          <w:szCs w:val="22"/>
        </w:rPr>
        <w:t>Zamawiający może</w:t>
      </w:r>
      <w:r w:rsidR="008041DE" w:rsidRPr="00FA5BFD">
        <w:rPr>
          <w:rFonts w:ascii="Arial" w:hAnsi="Arial" w:cs="Arial"/>
          <w:sz w:val="22"/>
          <w:szCs w:val="22"/>
        </w:rPr>
        <w:t xml:space="preserve"> odstąpić od Umowy</w:t>
      </w:r>
      <w:r w:rsidR="00152145" w:rsidRPr="00FA5BFD">
        <w:rPr>
          <w:rFonts w:ascii="Arial" w:hAnsi="Arial" w:cs="Arial"/>
          <w:sz w:val="22"/>
          <w:szCs w:val="22"/>
        </w:rPr>
        <w:t>:</w:t>
      </w:r>
    </w:p>
    <w:p w14:paraId="7681D817" w14:textId="66DC107E" w:rsidR="00E46804" w:rsidRPr="00FA5BFD" w:rsidRDefault="00E46804" w:rsidP="00FA5BFD">
      <w:pPr>
        <w:pStyle w:val="Akapitzlist"/>
        <w:numPr>
          <w:ilvl w:val="0"/>
          <w:numId w:val="27"/>
        </w:numPr>
        <w:spacing w:after="0"/>
        <w:ind w:left="851"/>
        <w:jc w:val="both"/>
        <w:rPr>
          <w:rFonts w:eastAsia="Times New Roman" w:cs="Arial"/>
          <w:sz w:val="22"/>
          <w:lang w:eastAsia="ar-SA"/>
        </w:rPr>
      </w:pPr>
      <w:r w:rsidRPr="00FA5BFD">
        <w:rPr>
          <w:rFonts w:eastAsia="Times New Roman" w:cs="Arial"/>
          <w:sz w:val="22"/>
          <w:lang w:eastAsia="ar-SA"/>
        </w:rPr>
        <w:t xml:space="preserve">jeżeli Wykonawca nie wykonuje lub nienależycie wykonuje Umowę i pomimo wyznaczenia dodatkowego 3-dniowego terminu nie usunął wskazanych pisemnie naruszeń. Odstąpienie od Umowy z przyczyn przywołanych w zdaniu poprzednim stanowi również podstawę do żądania przez Zamawiającego zapłaty kary umownej, o której mowa w § </w:t>
      </w:r>
      <w:r w:rsidR="00893F34" w:rsidRPr="00FA5BFD">
        <w:rPr>
          <w:rFonts w:eastAsia="Times New Roman" w:cs="Arial"/>
          <w:sz w:val="22"/>
          <w:lang w:eastAsia="ar-SA"/>
        </w:rPr>
        <w:t>7</w:t>
      </w:r>
      <w:r w:rsidRPr="00FA5BFD">
        <w:rPr>
          <w:rFonts w:eastAsia="Times New Roman" w:cs="Arial"/>
          <w:sz w:val="22"/>
          <w:lang w:eastAsia="ar-SA"/>
        </w:rPr>
        <w:t xml:space="preserve"> ust. 1 pkt 1 Umowy;</w:t>
      </w:r>
    </w:p>
    <w:p w14:paraId="6E4BE828" w14:textId="77777777" w:rsidR="00E46804" w:rsidRPr="00B47BC9" w:rsidRDefault="00E46804" w:rsidP="00FA5BFD">
      <w:pPr>
        <w:numPr>
          <w:ilvl w:val="0"/>
          <w:numId w:val="27"/>
        </w:numPr>
        <w:suppressAutoHyphens w:val="0"/>
        <w:spacing w:line="276" w:lineRule="auto"/>
        <w:ind w:left="851"/>
        <w:contextualSpacing/>
        <w:jc w:val="both"/>
        <w:rPr>
          <w:rFonts w:ascii="Arial" w:hAnsi="Arial" w:cs="Arial"/>
          <w:sz w:val="22"/>
          <w:szCs w:val="22"/>
        </w:rPr>
      </w:pPr>
      <w:r w:rsidRPr="00B47BC9">
        <w:rPr>
          <w:rFonts w:ascii="Arial" w:hAnsi="Arial" w:cs="Arial"/>
          <w:sz w:val="22"/>
          <w:szCs w:val="22"/>
        </w:rPr>
        <w:t xml:space="preserve">zaistnienia istotnej zmiany okoliczności powodującej, że wykonanie Umowy nie leży </w:t>
      </w:r>
      <w:r w:rsidRPr="00B47BC9">
        <w:rPr>
          <w:rFonts w:ascii="Arial" w:hAnsi="Arial" w:cs="Arial"/>
          <w:sz w:val="22"/>
          <w:szCs w:val="22"/>
        </w:rPr>
        <w:br/>
        <w:t>w interesie publicznym, czego nie można było przewidzieć w chwili zawarcia Umowy, lub dalsze wykonywanie Umowy może zagrozić istotnemu interesowi bezpieczeństwa państwa lub bezpieczeństwu publicznemu;</w:t>
      </w:r>
    </w:p>
    <w:p w14:paraId="711645D5" w14:textId="4142F2E2" w:rsidR="00E46804" w:rsidRPr="00FA5BFD" w:rsidRDefault="00E46804" w:rsidP="00FA5BFD">
      <w:pPr>
        <w:numPr>
          <w:ilvl w:val="0"/>
          <w:numId w:val="27"/>
        </w:numPr>
        <w:suppressAutoHyphens w:val="0"/>
        <w:spacing w:line="276" w:lineRule="auto"/>
        <w:ind w:left="851"/>
        <w:contextualSpacing/>
        <w:jc w:val="both"/>
        <w:rPr>
          <w:rFonts w:ascii="Arial" w:hAnsi="Arial" w:cs="Arial"/>
          <w:sz w:val="22"/>
          <w:szCs w:val="22"/>
        </w:rPr>
      </w:pPr>
      <w:r w:rsidRPr="00FA5BFD">
        <w:rPr>
          <w:rFonts w:ascii="Arial" w:hAnsi="Arial" w:cs="Arial"/>
          <w:sz w:val="22"/>
          <w:szCs w:val="22"/>
        </w:rPr>
        <w:t>jeżeli zostanie wszczęte postępowanie egzekucyjne przeciwko Wykonawcy</w:t>
      </w:r>
      <w:r w:rsidR="009B5410">
        <w:rPr>
          <w:rFonts w:ascii="Arial" w:hAnsi="Arial" w:cs="Arial"/>
          <w:sz w:val="22"/>
          <w:szCs w:val="22"/>
        </w:rPr>
        <w:t>, w stopniu uniemożliwiającym wykonanie przedmiotu Umowy</w:t>
      </w:r>
      <w:r w:rsidRPr="00FA5BFD">
        <w:rPr>
          <w:rFonts w:ascii="Arial" w:hAnsi="Arial" w:cs="Arial"/>
          <w:sz w:val="22"/>
          <w:szCs w:val="22"/>
        </w:rPr>
        <w:t>;</w:t>
      </w:r>
    </w:p>
    <w:p w14:paraId="7E81ED98" w14:textId="77777777" w:rsidR="00E46804" w:rsidRPr="00FA5BFD" w:rsidRDefault="00E46804" w:rsidP="00FA5BFD">
      <w:pPr>
        <w:numPr>
          <w:ilvl w:val="0"/>
          <w:numId w:val="27"/>
        </w:numPr>
        <w:suppressAutoHyphens w:val="0"/>
        <w:spacing w:line="276" w:lineRule="auto"/>
        <w:ind w:left="851"/>
        <w:contextualSpacing/>
        <w:jc w:val="both"/>
        <w:rPr>
          <w:rFonts w:ascii="Arial" w:hAnsi="Arial" w:cs="Arial"/>
          <w:sz w:val="22"/>
          <w:szCs w:val="22"/>
        </w:rPr>
      </w:pPr>
      <w:r w:rsidRPr="00FA5BFD">
        <w:rPr>
          <w:rFonts w:ascii="Arial" w:hAnsi="Arial" w:cs="Arial"/>
          <w:sz w:val="22"/>
          <w:szCs w:val="22"/>
        </w:rPr>
        <w:t>jeżeli Wykonawca przystąpi do likwidacji swojej firmy z wyjątkiem likwidacji przeprowadzanej w celu przekształcenia lub restrukturyzacji;</w:t>
      </w:r>
    </w:p>
    <w:p w14:paraId="030A2D41" w14:textId="406CACF5" w:rsidR="00B81ABD" w:rsidRPr="00FA5BFD" w:rsidRDefault="00E46804" w:rsidP="00FA5BFD">
      <w:pPr>
        <w:widowControl w:val="0"/>
        <w:numPr>
          <w:ilvl w:val="0"/>
          <w:numId w:val="27"/>
        </w:numPr>
        <w:spacing w:line="276" w:lineRule="auto"/>
        <w:ind w:left="851"/>
        <w:contextualSpacing/>
        <w:jc w:val="both"/>
        <w:textAlignment w:val="baseline"/>
        <w:rPr>
          <w:rFonts w:ascii="Arial" w:hAnsi="Arial" w:cs="Arial"/>
          <w:sz w:val="22"/>
          <w:szCs w:val="22"/>
        </w:rPr>
      </w:pPr>
      <w:r w:rsidRPr="00FA5BFD">
        <w:rPr>
          <w:rFonts w:ascii="Arial" w:hAnsi="Arial" w:cs="Arial"/>
          <w:sz w:val="22"/>
          <w:szCs w:val="22"/>
        </w:rPr>
        <w:t>nieprzedstawienia Zamawiającemu dokumentów potwierdzających zawarcie przez Wykonawcę wymaganego w Umowie ubezpieczenia</w:t>
      </w:r>
      <w:r w:rsidR="009B5410">
        <w:rPr>
          <w:rFonts w:ascii="Arial" w:hAnsi="Arial" w:cs="Arial"/>
          <w:sz w:val="22"/>
          <w:szCs w:val="22"/>
        </w:rPr>
        <w:t xml:space="preserve"> OC</w:t>
      </w:r>
      <w:r w:rsidR="00B81ABD" w:rsidRPr="00FA5BFD">
        <w:rPr>
          <w:rFonts w:ascii="Arial" w:hAnsi="Arial" w:cs="Arial"/>
          <w:sz w:val="22"/>
          <w:szCs w:val="22"/>
        </w:rPr>
        <w:t>;</w:t>
      </w:r>
    </w:p>
    <w:p w14:paraId="3C542F48" w14:textId="2ADAC97A" w:rsidR="00B81ABD" w:rsidRPr="00FA5BFD" w:rsidRDefault="00B81ABD" w:rsidP="00FA5BFD">
      <w:pPr>
        <w:widowControl w:val="0"/>
        <w:numPr>
          <w:ilvl w:val="0"/>
          <w:numId w:val="27"/>
        </w:numPr>
        <w:spacing w:line="276" w:lineRule="auto"/>
        <w:ind w:left="851"/>
        <w:contextualSpacing/>
        <w:jc w:val="both"/>
        <w:textAlignment w:val="baseline"/>
        <w:rPr>
          <w:rFonts w:ascii="Arial" w:hAnsi="Arial" w:cs="Arial"/>
          <w:sz w:val="22"/>
          <w:szCs w:val="22"/>
        </w:rPr>
      </w:pPr>
      <w:r w:rsidRPr="00FA5BFD">
        <w:rPr>
          <w:rFonts w:ascii="Arial" w:hAnsi="Arial" w:cs="Arial"/>
          <w:sz w:val="22"/>
          <w:szCs w:val="22"/>
        </w:rPr>
        <w:t>opóźnienia przedłożenia dokumentów, o których mowa w § 5 ust. 3 Umowy, przekraczającego 10 dni roboczych.</w:t>
      </w:r>
    </w:p>
    <w:p w14:paraId="66EFFC77" w14:textId="24341037" w:rsidR="00B81ABD" w:rsidRPr="00FA5BFD" w:rsidRDefault="00E46804" w:rsidP="00FA5BFD">
      <w:pPr>
        <w:pStyle w:val="Akapitzlist"/>
        <w:widowControl w:val="0"/>
        <w:numPr>
          <w:ilvl w:val="3"/>
          <w:numId w:val="8"/>
        </w:numPr>
        <w:suppressAutoHyphens/>
        <w:spacing w:after="0"/>
        <w:ind w:left="426"/>
        <w:jc w:val="both"/>
        <w:textAlignment w:val="baseline"/>
        <w:rPr>
          <w:rFonts w:eastAsia="Times New Roman" w:cs="Arial"/>
          <w:sz w:val="22"/>
          <w:lang w:eastAsia="ar-SA"/>
        </w:rPr>
      </w:pPr>
      <w:r w:rsidRPr="00FA5BFD">
        <w:rPr>
          <w:rFonts w:eastAsia="Times New Roman" w:cs="Arial"/>
          <w:sz w:val="22"/>
          <w:lang w:eastAsia="ar-SA"/>
        </w:rPr>
        <w:t>Zamawiający może odstąpić od Umowy w terminie 30 dni od powzięcia wiadomości o okolicznościach uzasadniających odstąpienie</w:t>
      </w:r>
      <w:r w:rsidR="009B5410">
        <w:rPr>
          <w:rFonts w:eastAsia="Times New Roman" w:cs="Arial"/>
          <w:sz w:val="22"/>
          <w:lang w:eastAsia="ar-SA"/>
        </w:rPr>
        <w:t xml:space="preserve"> od Umowy</w:t>
      </w:r>
      <w:r w:rsidRPr="00FA5BFD">
        <w:rPr>
          <w:rFonts w:eastAsia="Times New Roman" w:cs="Arial"/>
          <w:sz w:val="22"/>
          <w:lang w:eastAsia="ar-SA"/>
        </w:rPr>
        <w:t>.</w:t>
      </w:r>
    </w:p>
    <w:p w14:paraId="4A6E09C1" w14:textId="77777777" w:rsidR="00B81ABD" w:rsidRPr="00FA5BFD" w:rsidRDefault="00E46804" w:rsidP="00FA5BFD">
      <w:pPr>
        <w:pStyle w:val="Akapitzlist"/>
        <w:widowControl w:val="0"/>
        <w:numPr>
          <w:ilvl w:val="3"/>
          <w:numId w:val="8"/>
        </w:numPr>
        <w:suppressAutoHyphens/>
        <w:spacing w:after="0"/>
        <w:ind w:left="426"/>
        <w:jc w:val="both"/>
        <w:textAlignment w:val="baseline"/>
        <w:rPr>
          <w:rFonts w:eastAsia="Times New Roman" w:cs="Arial"/>
          <w:sz w:val="22"/>
          <w:lang w:eastAsia="ar-SA"/>
        </w:rPr>
      </w:pPr>
      <w:r w:rsidRPr="00FA5BFD">
        <w:rPr>
          <w:rFonts w:cs="Arial"/>
          <w:sz w:val="22"/>
        </w:rPr>
        <w:t xml:space="preserve">Odstąpienie od Umowy powinno nastąpić w formie pisemnej pod rygorem nieważności i powinno zawierać uzasadnienie. </w:t>
      </w:r>
    </w:p>
    <w:p w14:paraId="4E1DEFA3" w14:textId="117180FC" w:rsidR="00E46804" w:rsidRPr="00FA5BFD" w:rsidRDefault="00E46804" w:rsidP="00FA5BFD">
      <w:pPr>
        <w:pStyle w:val="Akapitzlist"/>
        <w:widowControl w:val="0"/>
        <w:numPr>
          <w:ilvl w:val="3"/>
          <w:numId w:val="8"/>
        </w:numPr>
        <w:suppressAutoHyphens/>
        <w:spacing w:after="0"/>
        <w:ind w:left="426"/>
        <w:jc w:val="both"/>
        <w:textAlignment w:val="baseline"/>
        <w:rPr>
          <w:rFonts w:eastAsia="Times New Roman" w:cs="Arial"/>
          <w:sz w:val="22"/>
          <w:lang w:eastAsia="ar-SA"/>
        </w:rPr>
      </w:pPr>
      <w:r w:rsidRPr="00FA5BFD">
        <w:rPr>
          <w:rFonts w:cs="Arial"/>
          <w:sz w:val="22"/>
        </w:rPr>
        <w:t xml:space="preserve">W przypadku odstąpienia od Umowy na podstawie postanowień, o których mowa w ust. 1 pkt 1 oraz 3 - </w:t>
      </w:r>
      <w:r w:rsidR="00B81ABD" w:rsidRPr="00FA5BFD">
        <w:rPr>
          <w:rFonts w:cs="Arial"/>
          <w:sz w:val="22"/>
        </w:rPr>
        <w:t>6</w:t>
      </w:r>
      <w:r w:rsidRPr="00FA5BFD">
        <w:rPr>
          <w:rFonts w:cs="Arial"/>
          <w:sz w:val="22"/>
        </w:rPr>
        <w:t xml:space="preserve"> powyżej, Zamawiającemu przysługuje prawo do żądania zapłaty kary umownej przez Wykonawcę zgodnie z § </w:t>
      </w:r>
      <w:r w:rsidR="00B81ABD" w:rsidRPr="00FA5BFD">
        <w:rPr>
          <w:rFonts w:cs="Arial"/>
          <w:sz w:val="22"/>
        </w:rPr>
        <w:t>7</w:t>
      </w:r>
      <w:r w:rsidRPr="00FA5BFD">
        <w:rPr>
          <w:rFonts w:cs="Arial"/>
          <w:sz w:val="22"/>
        </w:rPr>
        <w:t xml:space="preserve"> ust. 1 pkt 1 Umowy.</w:t>
      </w:r>
    </w:p>
    <w:p w14:paraId="4340F198" w14:textId="2D8119FA" w:rsidR="00E46804" w:rsidRPr="00FA5BFD" w:rsidRDefault="00E46804" w:rsidP="00FA5BFD">
      <w:pPr>
        <w:pStyle w:val="Tekstpodstawowywcity22"/>
        <w:spacing w:line="276" w:lineRule="auto"/>
        <w:contextualSpacing/>
        <w:rPr>
          <w:rFonts w:ascii="Arial" w:hAnsi="Arial" w:cs="Arial"/>
          <w:sz w:val="22"/>
          <w:szCs w:val="22"/>
        </w:rPr>
      </w:pPr>
    </w:p>
    <w:p w14:paraId="462898F9" w14:textId="1160C73E" w:rsidR="006E3C8C" w:rsidRPr="00FA5BFD" w:rsidRDefault="006E3C8C" w:rsidP="00FA5BFD">
      <w:pPr>
        <w:pStyle w:val="Tekstpodstawowy"/>
        <w:spacing w:line="276" w:lineRule="auto"/>
        <w:contextualSpacing/>
        <w:jc w:val="center"/>
        <w:rPr>
          <w:rFonts w:ascii="Arial" w:hAnsi="Arial" w:cs="Arial"/>
          <w:b/>
          <w:sz w:val="22"/>
          <w:szCs w:val="22"/>
        </w:rPr>
      </w:pPr>
      <w:r w:rsidRPr="00FA5BFD">
        <w:rPr>
          <w:rFonts w:ascii="Arial" w:hAnsi="Arial" w:cs="Arial"/>
          <w:b/>
          <w:sz w:val="22"/>
          <w:szCs w:val="22"/>
        </w:rPr>
        <w:t xml:space="preserve">§ </w:t>
      </w:r>
      <w:r w:rsidR="000521E8" w:rsidRPr="00FA5BFD">
        <w:rPr>
          <w:rFonts w:ascii="Arial" w:hAnsi="Arial" w:cs="Arial"/>
          <w:b/>
          <w:sz w:val="22"/>
          <w:szCs w:val="22"/>
        </w:rPr>
        <w:t>1</w:t>
      </w:r>
      <w:r w:rsidR="00462414" w:rsidRPr="00FA5BFD">
        <w:rPr>
          <w:rFonts w:ascii="Arial" w:hAnsi="Arial" w:cs="Arial"/>
          <w:b/>
          <w:sz w:val="22"/>
          <w:szCs w:val="22"/>
        </w:rPr>
        <w:t>0</w:t>
      </w:r>
      <w:r w:rsidRPr="00FA5BFD">
        <w:rPr>
          <w:rFonts w:ascii="Arial" w:hAnsi="Arial" w:cs="Arial"/>
          <w:b/>
          <w:sz w:val="22"/>
          <w:szCs w:val="22"/>
        </w:rPr>
        <w:t>. Siła Wyższa</w:t>
      </w:r>
    </w:p>
    <w:p w14:paraId="3404D29B" w14:textId="77777777" w:rsidR="00E46804" w:rsidRPr="00FA5BFD" w:rsidRDefault="00E46804" w:rsidP="00FA5BFD">
      <w:pPr>
        <w:pStyle w:val="Akapitzlist"/>
        <w:numPr>
          <w:ilvl w:val="0"/>
          <w:numId w:val="24"/>
        </w:numPr>
        <w:tabs>
          <w:tab w:val="clear" w:pos="570"/>
        </w:tabs>
        <w:suppressAutoHyphens/>
        <w:spacing w:after="0"/>
        <w:jc w:val="both"/>
        <w:rPr>
          <w:rFonts w:cs="Arial"/>
          <w:sz w:val="22"/>
        </w:rPr>
      </w:pPr>
      <w:r w:rsidRPr="00FA5BFD">
        <w:rPr>
          <w:rFonts w:cs="Arial"/>
          <w:sz w:val="22"/>
        </w:rPr>
        <w:t>Strony nie odpowiadają za niewykonanie lub nienależyte wykonanie przedmiotu Umowy, jeżeli jest to spowodowane siłą wyższą.</w:t>
      </w:r>
    </w:p>
    <w:p w14:paraId="38105994" w14:textId="7C5EE651" w:rsidR="00E46804" w:rsidRPr="00FA5BFD" w:rsidRDefault="00E46804" w:rsidP="00FA5BFD">
      <w:pPr>
        <w:pStyle w:val="Akapitzlist"/>
        <w:numPr>
          <w:ilvl w:val="0"/>
          <w:numId w:val="24"/>
        </w:numPr>
        <w:tabs>
          <w:tab w:val="clear" w:pos="570"/>
        </w:tabs>
        <w:suppressAutoHyphens/>
        <w:spacing w:after="0"/>
        <w:jc w:val="both"/>
        <w:rPr>
          <w:rFonts w:cs="Arial"/>
          <w:sz w:val="22"/>
        </w:rPr>
      </w:pPr>
      <w:r w:rsidRPr="00FA5BFD">
        <w:rPr>
          <w:rFonts w:cs="Arial"/>
          <w:sz w:val="22"/>
        </w:rPr>
        <w:t xml:space="preserve">Siłą wyższą w rozumieniu Umowy są zdarzenia zewnętrzne, nadzwyczajne, niezależne od Stron, a w szczególności: wojna, powódź, huragan, zamieszki, strajki, jak również zakłócenia w funkcjonowaniu Zamawiającego, Wykonawcy, organów władzy publicznej, łańcucha dostaw materiałów niezbędnych do realizacji Umowy, związane z występującą pandemią COVID </w:t>
      </w:r>
      <w:r w:rsidR="009B5410">
        <w:rPr>
          <w:rFonts w:cs="Arial"/>
          <w:sz w:val="22"/>
        </w:rPr>
        <w:t xml:space="preserve">- </w:t>
      </w:r>
      <w:r w:rsidRPr="00FA5BFD">
        <w:rPr>
          <w:rFonts w:cs="Arial"/>
          <w:sz w:val="22"/>
        </w:rPr>
        <w:t>19, o ile okoliczności te mają wpływ na realizację Umowy.</w:t>
      </w:r>
    </w:p>
    <w:p w14:paraId="6649515D" w14:textId="432FFC09" w:rsidR="00E46804" w:rsidRPr="00FA5BFD" w:rsidRDefault="00E46804" w:rsidP="00FA5BFD">
      <w:pPr>
        <w:pStyle w:val="Akapitzlist"/>
        <w:numPr>
          <w:ilvl w:val="0"/>
          <w:numId w:val="24"/>
        </w:numPr>
        <w:tabs>
          <w:tab w:val="clear" w:pos="570"/>
        </w:tabs>
        <w:suppressAutoHyphens/>
        <w:spacing w:after="0"/>
        <w:jc w:val="both"/>
        <w:rPr>
          <w:rFonts w:cs="Arial"/>
          <w:sz w:val="22"/>
        </w:rPr>
      </w:pPr>
      <w:r w:rsidRPr="00FA5BFD">
        <w:rPr>
          <w:rFonts w:cs="Arial"/>
          <w:sz w:val="22"/>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 Za powiadomienie pisemne, wyłącznie na potrzeby niniejszego ustępu, Strony uznają przesłanie skanów lub zdjęć podpisanych dokumentów za pośrednictwem poczty elektronicznej na adres</w:t>
      </w:r>
      <w:r w:rsidR="000711C1" w:rsidRPr="00FA5BFD">
        <w:rPr>
          <w:rFonts w:cs="Arial"/>
          <w:sz w:val="22"/>
        </w:rPr>
        <w:t xml:space="preserve">y e-mail wskazane w § </w:t>
      </w:r>
      <w:r w:rsidR="007E0D21" w:rsidRPr="00FA5BFD">
        <w:rPr>
          <w:rFonts w:cs="Arial"/>
          <w:sz w:val="22"/>
        </w:rPr>
        <w:t>8</w:t>
      </w:r>
      <w:r w:rsidR="000711C1" w:rsidRPr="00FA5BFD">
        <w:rPr>
          <w:rFonts w:cs="Arial"/>
          <w:sz w:val="22"/>
        </w:rPr>
        <w:t xml:space="preserve"> ust. 1 i </w:t>
      </w:r>
      <w:r w:rsidR="00183AE9" w:rsidRPr="00FA5BFD">
        <w:rPr>
          <w:rFonts w:cs="Arial"/>
          <w:sz w:val="22"/>
        </w:rPr>
        <w:t xml:space="preserve">ust. </w:t>
      </w:r>
      <w:r w:rsidR="000711C1" w:rsidRPr="00FA5BFD">
        <w:rPr>
          <w:rFonts w:cs="Arial"/>
          <w:sz w:val="22"/>
        </w:rPr>
        <w:t>2 Umowy.</w:t>
      </w:r>
    </w:p>
    <w:p w14:paraId="25C34B62" w14:textId="77777777" w:rsidR="00E46804" w:rsidRPr="00FA5BFD" w:rsidRDefault="00E46804" w:rsidP="00FA5BFD">
      <w:pPr>
        <w:pStyle w:val="Akapitzlist"/>
        <w:numPr>
          <w:ilvl w:val="0"/>
          <w:numId w:val="24"/>
        </w:numPr>
        <w:tabs>
          <w:tab w:val="clear" w:pos="570"/>
        </w:tabs>
        <w:suppressAutoHyphens/>
        <w:spacing w:after="0"/>
        <w:jc w:val="both"/>
        <w:rPr>
          <w:rFonts w:cs="Arial"/>
          <w:sz w:val="22"/>
        </w:rPr>
      </w:pPr>
      <w:r w:rsidRPr="00FA5BFD">
        <w:rPr>
          <w:rFonts w:cs="Arial"/>
          <w:sz w:val="22"/>
        </w:rPr>
        <w:t>Jeżeli okres działania siły wyższej trwa dłużej niż dwa miesiące, Strony mają prawo odstąpić od dalszej realizacji Umowy, bez jakichkolwiek konsekwencji, w tym kar i odszkodowań, po uprzednim pisemnym powiadomieniu, w terminie do 75 dni od dnia wysłania powiadomienia, o którym mowa w ust. 3 powyżej przez którąkolwiek ze Stron.</w:t>
      </w:r>
    </w:p>
    <w:p w14:paraId="39270712" w14:textId="1D2AE112" w:rsidR="00A33244" w:rsidRPr="00FA5BFD" w:rsidRDefault="00A33244" w:rsidP="00FA5BFD">
      <w:pPr>
        <w:widowControl w:val="0"/>
        <w:suppressAutoHyphens w:val="0"/>
        <w:autoSpaceDN w:val="0"/>
        <w:snapToGrid w:val="0"/>
        <w:spacing w:line="276" w:lineRule="auto"/>
        <w:ind w:left="425"/>
        <w:contextualSpacing/>
        <w:jc w:val="both"/>
        <w:textAlignment w:val="baseline"/>
        <w:rPr>
          <w:rFonts w:ascii="Arial" w:eastAsia="SimSun" w:hAnsi="Arial" w:cs="Arial"/>
          <w:kern w:val="3"/>
          <w:sz w:val="22"/>
          <w:szCs w:val="22"/>
        </w:rPr>
      </w:pPr>
    </w:p>
    <w:p w14:paraId="2946FF07" w14:textId="31CEA49A" w:rsidR="007E6E71" w:rsidRPr="00FA5BFD" w:rsidRDefault="00FB5676" w:rsidP="00FA5BFD">
      <w:pPr>
        <w:pStyle w:val="Tekstpodstawowy"/>
        <w:tabs>
          <w:tab w:val="clear" w:pos="0"/>
        </w:tabs>
        <w:spacing w:line="276" w:lineRule="auto"/>
        <w:ind w:left="284" w:hanging="284"/>
        <w:contextualSpacing/>
        <w:jc w:val="center"/>
        <w:rPr>
          <w:rFonts w:ascii="Arial" w:hAnsi="Arial" w:cs="Arial"/>
          <w:sz w:val="22"/>
          <w:szCs w:val="22"/>
        </w:rPr>
      </w:pPr>
      <w:r w:rsidRPr="00FA5BFD">
        <w:rPr>
          <w:rFonts w:ascii="Arial" w:hAnsi="Arial" w:cs="Arial"/>
          <w:b/>
          <w:sz w:val="22"/>
          <w:szCs w:val="22"/>
        </w:rPr>
        <w:t>§ 1</w:t>
      </w:r>
      <w:r w:rsidR="00462414" w:rsidRPr="00FA5BFD">
        <w:rPr>
          <w:rFonts w:ascii="Arial" w:hAnsi="Arial" w:cs="Arial"/>
          <w:b/>
          <w:sz w:val="22"/>
          <w:szCs w:val="22"/>
        </w:rPr>
        <w:t>1</w:t>
      </w:r>
      <w:r w:rsidRPr="00FA5BFD">
        <w:rPr>
          <w:rFonts w:ascii="Arial" w:hAnsi="Arial" w:cs="Arial"/>
          <w:b/>
          <w:sz w:val="22"/>
          <w:szCs w:val="22"/>
        </w:rPr>
        <w:t>. Poufność</w:t>
      </w:r>
    </w:p>
    <w:p w14:paraId="23B27FF1" w14:textId="77777777" w:rsidR="00864100" w:rsidRPr="00FA5BFD" w:rsidRDefault="00864100" w:rsidP="00FA5BFD">
      <w:pPr>
        <w:widowControl w:val="0"/>
        <w:numPr>
          <w:ilvl w:val="0"/>
          <w:numId w:val="11"/>
        </w:numPr>
        <w:tabs>
          <w:tab w:val="clear" w:pos="360"/>
        </w:tabs>
        <w:suppressAutoHyphens w:val="0"/>
        <w:autoSpaceDN w:val="0"/>
        <w:spacing w:line="276" w:lineRule="auto"/>
        <w:ind w:left="426" w:hanging="426"/>
        <w:contextualSpacing/>
        <w:jc w:val="both"/>
        <w:textAlignment w:val="baseline"/>
        <w:rPr>
          <w:rFonts w:ascii="Arial" w:eastAsia="SimSun" w:hAnsi="Arial" w:cs="Arial"/>
          <w:kern w:val="3"/>
          <w:sz w:val="22"/>
          <w:szCs w:val="22"/>
        </w:rPr>
      </w:pPr>
      <w:r w:rsidRPr="00FA5BFD">
        <w:rPr>
          <w:rFonts w:ascii="Arial" w:eastAsia="SimSun" w:hAnsi="Arial" w:cs="Arial"/>
          <w:kern w:val="3"/>
          <w:sz w:val="22"/>
          <w:szCs w:val="22"/>
        </w:rPr>
        <w:t>Umowa jest jawna i może podlegać udostępnieniu na zasadach określonych w przepisach o dostępie do informacji publicznej (art. 139 ust. 3 ustawy Pzp).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11E31692" w14:textId="77777777" w:rsidR="00864100" w:rsidRPr="00FA5BFD" w:rsidRDefault="00864100" w:rsidP="00FA5BFD">
      <w:pPr>
        <w:widowControl w:val="0"/>
        <w:numPr>
          <w:ilvl w:val="0"/>
          <w:numId w:val="11"/>
        </w:numPr>
        <w:tabs>
          <w:tab w:val="clear" w:pos="360"/>
          <w:tab w:val="num" w:pos="426"/>
        </w:tabs>
        <w:suppressAutoHyphens w:val="0"/>
        <w:autoSpaceDN w:val="0"/>
        <w:spacing w:line="276" w:lineRule="auto"/>
        <w:contextualSpacing/>
        <w:jc w:val="both"/>
        <w:textAlignment w:val="baseline"/>
        <w:rPr>
          <w:rFonts w:ascii="Arial" w:eastAsia="SimSun" w:hAnsi="Arial" w:cs="Arial"/>
          <w:kern w:val="3"/>
          <w:sz w:val="22"/>
          <w:szCs w:val="22"/>
        </w:rPr>
      </w:pPr>
      <w:r w:rsidRPr="00FA5BFD">
        <w:rPr>
          <w:rFonts w:ascii="Arial" w:eastAsia="SimSun" w:hAnsi="Arial" w:cs="Arial"/>
          <w:kern w:val="3"/>
          <w:sz w:val="22"/>
          <w:szCs w:val="22"/>
        </w:rPr>
        <w:t xml:space="preserve">Nie będą uznawane za informacje chronione, informacje które: </w:t>
      </w:r>
    </w:p>
    <w:p w14:paraId="4FE5A698" w14:textId="77777777" w:rsidR="00864100" w:rsidRPr="00FA5BFD" w:rsidRDefault="00864100" w:rsidP="00FA5BFD">
      <w:pPr>
        <w:widowControl w:val="0"/>
        <w:numPr>
          <w:ilvl w:val="1"/>
          <w:numId w:val="11"/>
        </w:numPr>
        <w:suppressAutoHyphens w:val="0"/>
        <w:autoSpaceDN w:val="0"/>
        <w:spacing w:line="276" w:lineRule="auto"/>
        <w:ind w:left="709" w:hanging="283"/>
        <w:contextualSpacing/>
        <w:jc w:val="both"/>
        <w:textAlignment w:val="baseline"/>
        <w:rPr>
          <w:rFonts w:ascii="Arial" w:eastAsia="SimSun" w:hAnsi="Arial" w:cs="Arial"/>
          <w:kern w:val="3"/>
          <w:sz w:val="22"/>
          <w:szCs w:val="22"/>
        </w:rPr>
      </w:pPr>
      <w:r w:rsidRPr="00FA5BFD">
        <w:rPr>
          <w:rFonts w:ascii="Arial" w:eastAsia="SimSun" w:hAnsi="Arial" w:cs="Arial"/>
          <w:kern w:val="3"/>
          <w:sz w:val="22"/>
          <w:szCs w:val="22"/>
        </w:rPr>
        <w:t>staną się informacją publiczną w okolicznościach niebędących wynikiem czynu bezprawnego, lub</w:t>
      </w:r>
    </w:p>
    <w:p w14:paraId="383500F7" w14:textId="77777777" w:rsidR="00864100" w:rsidRPr="00FA5BFD" w:rsidRDefault="00864100" w:rsidP="00FA5BFD">
      <w:pPr>
        <w:widowControl w:val="0"/>
        <w:numPr>
          <w:ilvl w:val="1"/>
          <w:numId w:val="11"/>
        </w:numPr>
        <w:suppressAutoHyphens w:val="0"/>
        <w:autoSpaceDN w:val="0"/>
        <w:spacing w:line="276" w:lineRule="auto"/>
        <w:ind w:left="709" w:hanging="283"/>
        <w:contextualSpacing/>
        <w:jc w:val="both"/>
        <w:textAlignment w:val="baseline"/>
        <w:rPr>
          <w:rFonts w:ascii="Arial" w:eastAsia="SimSun" w:hAnsi="Arial" w:cs="Arial"/>
          <w:kern w:val="3"/>
          <w:sz w:val="22"/>
          <w:szCs w:val="22"/>
        </w:rPr>
      </w:pPr>
      <w:r w:rsidRPr="00FA5BFD">
        <w:rPr>
          <w:rFonts w:ascii="Arial" w:eastAsia="SimSun" w:hAnsi="Arial" w:cs="Arial"/>
          <w:kern w:val="3"/>
          <w:sz w:val="22"/>
          <w:szCs w:val="22"/>
        </w:rPr>
        <w:t>są już znane Stronom, o czym świadczą wiarygodne dowody i nie są informacjami chronionymi, lub</w:t>
      </w:r>
    </w:p>
    <w:p w14:paraId="6472E536" w14:textId="77777777" w:rsidR="00864100" w:rsidRPr="00FA5BFD" w:rsidRDefault="00864100" w:rsidP="00FA5BFD">
      <w:pPr>
        <w:widowControl w:val="0"/>
        <w:numPr>
          <w:ilvl w:val="1"/>
          <w:numId w:val="11"/>
        </w:numPr>
        <w:suppressAutoHyphens w:val="0"/>
        <w:autoSpaceDN w:val="0"/>
        <w:spacing w:line="276" w:lineRule="auto"/>
        <w:ind w:left="709" w:hanging="283"/>
        <w:contextualSpacing/>
        <w:jc w:val="both"/>
        <w:textAlignment w:val="baseline"/>
        <w:rPr>
          <w:rFonts w:ascii="Arial" w:eastAsia="SimSun" w:hAnsi="Arial" w:cs="Arial"/>
          <w:kern w:val="3"/>
          <w:sz w:val="22"/>
          <w:szCs w:val="22"/>
        </w:rPr>
      </w:pPr>
      <w:r w:rsidRPr="00FA5BFD">
        <w:rPr>
          <w:rFonts w:ascii="Arial" w:eastAsia="SimSun" w:hAnsi="Arial" w:cs="Arial"/>
          <w:kern w:val="3"/>
          <w:sz w:val="22"/>
          <w:szCs w:val="22"/>
        </w:rPr>
        <w:t>są zatwierdzone do rozpowszechnienia na podstawie uprzedniej pisemnej zgody Stron, lub</w:t>
      </w:r>
    </w:p>
    <w:p w14:paraId="26D02E86" w14:textId="77777777" w:rsidR="00864100" w:rsidRPr="00FA5BFD" w:rsidRDefault="00864100" w:rsidP="00FA5BFD">
      <w:pPr>
        <w:widowControl w:val="0"/>
        <w:numPr>
          <w:ilvl w:val="1"/>
          <w:numId w:val="11"/>
        </w:numPr>
        <w:suppressAutoHyphens w:val="0"/>
        <w:autoSpaceDN w:val="0"/>
        <w:spacing w:line="276" w:lineRule="auto"/>
        <w:ind w:left="709" w:hanging="283"/>
        <w:contextualSpacing/>
        <w:jc w:val="both"/>
        <w:textAlignment w:val="baseline"/>
        <w:rPr>
          <w:rFonts w:ascii="Arial" w:eastAsia="SimSun" w:hAnsi="Arial" w:cs="Arial"/>
          <w:kern w:val="3"/>
          <w:sz w:val="22"/>
          <w:szCs w:val="22"/>
        </w:rPr>
      </w:pPr>
      <w:r w:rsidRPr="00FA5BFD">
        <w:rPr>
          <w:rFonts w:ascii="Arial" w:eastAsia="SimSun" w:hAnsi="Arial" w:cs="Arial"/>
          <w:kern w:val="3"/>
          <w:sz w:val="22"/>
          <w:szCs w:val="22"/>
        </w:rPr>
        <w:t>zostaną przekazane Stronom przez osobę fizyczną lub prawną niebędącą stroną Umowy zgodnie z prawem, bez ograniczeń i nie naruszając postanowień Umowy.</w:t>
      </w:r>
    </w:p>
    <w:p w14:paraId="1B957F5B" w14:textId="77777777" w:rsidR="00864100" w:rsidRPr="00FA5BFD" w:rsidRDefault="00864100" w:rsidP="00FA5BFD">
      <w:pPr>
        <w:widowControl w:val="0"/>
        <w:numPr>
          <w:ilvl w:val="0"/>
          <w:numId w:val="11"/>
        </w:numPr>
        <w:tabs>
          <w:tab w:val="clear" w:pos="360"/>
        </w:tabs>
        <w:suppressAutoHyphens w:val="0"/>
        <w:autoSpaceDN w:val="0"/>
        <w:spacing w:line="276" w:lineRule="auto"/>
        <w:ind w:left="426" w:hanging="423"/>
        <w:contextualSpacing/>
        <w:jc w:val="both"/>
        <w:textAlignment w:val="baseline"/>
        <w:rPr>
          <w:rFonts w:ascii="Arial" w:eastAsia="SimSun" w:hAnsi="Arial" w:cs="Arial"/>
          <w:kern w:val="3"/>
          <w:sz w:val="22"/>
          <w:szCs w:val="22"/>
        </w:rPr>
      </w:pPr>
      <w:r w:rsidRPr="00FA5BFD">
        <w:rPr>
          <w:rFonts w:ascii="Arial" w:eastAsia="SimSun" w:hAnsi="Arial" w:cs="Arial"/>
          <w:kern w:val="3"/>
          <w:sz w:val="22"/>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51439422" w14:textId="77777777" w:rsidR="00864100" w:rsidRPr="00FA5BFD" w:rsidRDefault="00864100" w:rsidP="00FA5BFD">
      <w:pPr>
        <w:widowControl w:val="0"/>
        <w:numPr>
          <w:ilvl w:val="0"/>
          <w:numId w:val="11"/>
        </w:numPr>
        <w:tabs>
          <w:tab w:val="clear" w:pos="360"/>
        </w:tabs>
        <w:suppressAutoHyphens w:val="0"/>
        <w:autoSpaceDN w:val="0"/>
        <w:spacing w:line="276" w:lineRule="auto"/>
        <w:ind w:left="426" w:hanging="423"/>
        <w:contextualSpacing/>
        <w:jc w:val="both"/>
        <w:textAlignment w:val="baseline"/>
        <w:rPr>
          <w:rFonts w:ascii="Arial" w:eastAsia="SimSun" w:hAnsi="Arial" w:cs="Arial"/>
          <w:kern w:val="3"/>
          <w:sz w:val="22"/>
          <w:szCs w:val="22"/>
        </w:rPr>
      </w:pPr>
      <w:r w:rsidRPr="00FA5BFD">
        <w:rPr>
          <w:rFonts w:ascii="Arial" w:eastAsia="SimSun" w:hAnsi="Arial" w:cs="Arial"/>
          <w:kern w:val="3"/>
          <w:sz w:val="22"/>
          <w:szCs w:val="22"/>
        </w:rPr>
        <w:t>W przypadku naruszenia powyżej opisanych zobowiązań dotyczących poufności danych</w:t>
      </w:r>
      <w:r w:rsidR="005A54B3" w:rsidRPr="00FA5BFD">
        <w:rPr>
          <w:rFonts w:ascii="Arial" w:eastAsia="SimSun" w:hAnsi="Arial" w:cs="Arial"/>
          <w:kern w:val="3"/>
          <w:sz w:val="22"/>
          <w:szCs w:val="22"/>
        </w:rPr>
        <w:t>,</w:t>
      </w:r>
      <w:r w:rsidRPr="00FA5BFD">
        <w:rPr>
          <w:rFonts w:ascii="Arial" w:eastAsia="SimSun" w:hAnsi="Arial" w:cs="Arial"/>
          <w:kern w:val="3"/>
          <w:sz w:val="22"/>
          <w:szCs w:val="22"/>
        </w:rPr>
        <w:t xml:space="preserve"> druga Strona będzie miała prawo do żądania natychmiastowego zaniechania naruszeń i usunięcia ich skutków. Wezwanie do zaniechania naruszeń i usunięcia skutków winno być wysłane drugiej Stronie w formie pisemnej. </w:t>
      </w:r>
    </w:p>
    <w:p w14:paraId="2896C088" w14:textId="77777777" w:rsidR="00864100" w:rsidRPr="00FA5BFD" w:rsidRDefault="00864100" w:rsidP="00FA5BFD">
      <w:pPr>
        <w:widowControl w:val="0"/>
        <w:numPr>
          <w:ilvl w:val="0"/>
          <w:numId w:val="11"/>
        </w:numPr>
        <w:tabs>
          <w:tab w:val="clear" w:pos="360"/>
        </w:tabs>
        <w:suppressAutoHyphens w:val="0"/>
        <w:autoSpaceDN w:val="0"/>
        <w:spacing w:line="276" w:lineRule="auto"/>
        <w:ind w:left="426" w:hanging="423"/>
        <w:contextualSpacing/>
        <w:jc w:val="both"/>
        <w:textAlignment w:val="baseline"/>
        <w:rPr>
          <w:rFonts w:ascii="Arial" w:eastAsia="SimSun" w:hAnsi="Arial" w:cs="Arial"/>
          <w:kern w:val="3"/>
          <w:sz w:val="22"/>
          <w:szCs w:val="22"/>
        </w:rPr>
      </w:pPr>
      <w:r w:rsidRPr="00FA5BFD">
        <w:rPr>
          <w:rFonts w:ascii="Arial" w:eastAsia="SimSun" w:hAnsi="Arial" w:cs="Arial"/>
          <w:kern w:val="3"/>
          <w:sz w:val="22"/>
          <w:szCs w:val="22"/>
        </w:rPr>
        <w:t>Strona, która dopuściła się naruszeń, zobowiązana będzie naprawić szkodę na zasadach ogólnych.</w:t>
      </w:r>
    </w:p>
    <w:p w14:paraId="3A64F5A0" w14:textId="77777777" w:rsidR="00864100" w:rsidRPr="00FA5BFD" w:rsidRDefault="00864100" w:rsidP="00FA5BFD">
      <w:pPr>
        <w:widowControl w:val="0"/>
        <w:numPr>
          <w:ilvl w:val="0"/>
          <w:numId w:val="11"/>
        </w:numPr>
        <w:tabs>
          <w:tab w:val="clear" w:pos="360"/>
        </w:tabs>
        <w:suppressAutoHyphens w:val="0"/>
        <w:autoSpaceDN w:val="0"/>
        <w:spacing w:line="276" w:lineRule="auto"/>
        <w:ind w:left="426" w:hanging="423"/>
        <w:contextualSpacing/>
        <w:jc w:val="both"/>
        <w:textAlignment w:val="baseline"/>
        <w:rPr>
          <w:rFonts w:ascii="Arial" w:eastAsia="SimSun" w:hAnsi="Arial" w:cs="Arial"/>
          <w:kern w:val="3"/>
          <w:sz w:val="22"/>
          <w:szCs w:val="22"/>
        </w:rPr>
      </w:pPr>
      <w:r w:rsidRPr="00FA5BFD">
        <w:rPr>
          <w:rFonts w:ascii="Arial" w:eastAsia="SimSun" w:hAnsi="Arial" w:cs="Arial"/>
          <w:kern w:val="3"/>
          <w:sz w:val="22"/>
          <w:szCs w:val="22"/>
        </w:rPr>
        <w:t>Wykonawca zobowiązuje się do zachowania w tajemnicy wszelkich niepodlegających upublicznieniu informacji dotyczących Zamawiającego i jego działalności, które zostaną powzięte przez Wykonawcę w trakcie lub przy okazji realizacji Umowy.</w:t>
      </w:r>
    </w:p>
    <w:p w14:paraId="4E2FDB42" w14:textId="77777777" w:rsidR="00864100" w:rsidRPr="00FA5BFD" w:rsidRDefault="00864100" w:rsidP="00FA5BFD">
      <w:pPr>
        <w:widowControl w:val="0"/>
        <w:numPr>
          <w:ilvl w:val="0"/>
          <w:numId w:val="11"/>
        </w:numPr>
        <w:tabs>
          <w:tab w:val="clear" w:pos="360"/>
        </w:tabs>
        <w:suppressAutoHyphens w:val="0"/>
        <w:autoSpaceDN w:val="0"/>
        <w:spacing w:line="276" w:lineRule="auto"/>
        <w:ind w:left="426" w:hanging="423"/>
        <w:contextualSpacing/>
        <w:jc w:val="both"/>
        <w:textAlignment w:val="baseline"/>
        <w:rPr>
          <w:rFonts w:ascii="Arial" w:eastAsia="SimSun" w:hAnsi="Arial" w:cs="Arial"/>
          <w:kern w:val="3"/>
          <w:sz w:val="22"/>
          <w:szCs w:val="22"/>
        </w:rPr>
      </w:pPr>
      <w:r w:rsidRPr="00FA5BFD">
        <w:rPr>
          <w:rFonts w:ascii="Arial" w:eastAsia="SimSun" w:hAnsi="Arial" w:cs="Arial"/>
          <w:kern w:val="3"/>
          <w:sz w:val="22"/>
          <w:szCs w:val="22"/>
        </w:rPr>
        <w:t>Wykonawca zobowiązuje się do zachowania poufności uzyskanych od Zamawiającego danych osobowych i Wykonawca nie jest uprawniony do wykorzystywania tych danych osobowych w celach innych niż wyłącznie w celu wykonywania Umowy.</w:t>
      </w:r>
    </w:p>
    <w:p w14:paraId="1CFB4E8B" w14:textId="77777777" w:rsidR="001955AD" w:rsidRPr="00FA5BFD" w:rsidRDefault="001955AD" w:rsidP="00FA5BFD">
      <w:pPr>
        <w:widowControl w:val="0"/>
        <w:suppressAutoHyphens w:val="0"/>
        <w:autoSpaceDN w:val="0"/>
        <w:spacing w:line="276" w:lineRule="auto"/>
        <w:ind w:left="426"/>
        <w:contextualSpacing/>
        <w:jc w:val="both"/>
        <w:textAlignment w:val="baseline"/>
        <w:rPr>
          <w:rFonts w:ascii="Arial" w:eastAsia="SimSun" w:hAnsi="Arial" w:cs="Arial"/>
          <w:kern w:val="3"/>
          <w:sz w:val="22"/>
          <w:szCs w:val="22"/>
        </w:rPr>
      </w:pPr>
    </w:p>
    <w:p w14:paraId="7000DC9F" w14:textId="511240B4" w:rsidR="00864100" w:rsidRPr="00FA5BFD" w:rsidRDefault="00864100" w:rsidP="00FA5BFD">
      <w:pPr>
        <w:widowControl w:val="0"/>
        <w:autoSpaceDN w:val="0"/>
        <w:spacing w:line="276" w:lineRule="auto"/>
        <w:contextualSpacing/>
        <w:jc w:val="center"/>
        <w:textAlignment w:val="baseline"/>
        <w:rPr>
          <w:rFonts w:ascii="Arial" w:eastAsia="SimSun" w:hAnsi="Arial" w:cs="Arial"/>
          <w:b/>
          <w:kern w:val="3"/>
          <w:sz w:val="22"/>
          <w:szCs w:val="22"/>
        </w:rPr>
      </w:pPr>
      <w:r w:rsidRPr="00FA5BFD">
        <w:rPr>
          <w:rFonts w:ascii="Arial" w:eastAsia="SimSun" w:hAnsi="Arial" w:cs="Arial"/>
          <w:b/>
          <w:bCs/>
          <w:kern w:val="3"/>
          <w:sz w:val="22"/>
          <w:szCs w:val="22"/>
        </w:rPr>
        <w:t>§ 1</w:t>
      </w:r>
      <w:r w:rsidR="00462414" w:rsidRPr="00FA5BFD">
        <w:rPr>
          <w:rFonts w:ascii="Arial" w:eastAsia="SimSun" w:hAnsi="Arial" w:cs="Arial"/>
          <w:b/>
          <w:bCs/>
          <w:kern w:val="3"/>
          <w:sz w:val="22"/>
          <w:szCs w:val="22"/>
        </w:rPr>
        <w:t>2</w:t>
      </w:r>
      <w:r w:rsidRPr="00FA5BFD">
        <w:rPr>
          <w:rFonts w:ascii="Arial" w:eastAsia="SimSun" w:hAnsi="Arial" w:cs="Arial"/>
          <w:b/>
          <w:kern w:val="3"/>
          <w:sz w:val="22"/>
          <w:szCs w:val="22"/>
        </w:rPr>
        <w:t xml:space="preserve">. </w:t>
      </w:r>
      <w:r w:rsidRPr="00FA5BFD">
        <w:rPr>
          <w:rFonts w:ascii="Arial" w:eastAsia="SimSun" w:hAnsi="Arial" w:cs="Arial"/>
          <w:b/>
          <w:bCs/>
          <w:kern w:val="3"/>
          <w:sz w:val="22"/>
          <w:szCs w:val="22"/>
        </w:rPr>
        <w:t>Zmiany Umowy</w:t>
      </w:r>
    </w:p>
    <w:p w14:paraId="4F9035AB" w14:textId="77777777" w:rsidR="00E46804" w:rsidRPr="00FA5BFD" w:rsidRDefault="00E46804" w:rsidP="00FA5BFD">
      <w:pPr>
        <w:numPr>
          <w:ilvl w:val="0"/>
          <w:numId w:val="26"/>
        </w:numPr>
        <w:autoSpaceDE w:val="0"/>
        <w:spacing w:line="276" w:lineRule="auto"/>
        <w:ind w:left="426" w:hanging="426"/>
        <w:contextualSpacing/>
        <w:jc w:val="both"/>
        <w:rPr>
          <w:rFonts w:ascii="Arial" w:eastAsia="SimSun" w:hAnsi="Arial" w:cs="Arial"/>
          <w:kern w:val="3"/>
          <w:sz w:val="22"/>
          <w:szCs w:val="22"/>
        </w:rPr>
      </w:pPr>
      <w:r w:rsidRPr="00FA5BFD">
        <w:rPr>
          <w:rFonts w:ascii="Arial" w:eastAsia="SimSun" w:hAnsi="Arial" w:cs="Arial"/>
          <w:kern w:val="3"/>
          <w:sz w:val="22"/>
          <w:szCs w:val="22"/>
        </w:rPr>
        <w:t>Wszelkie zmiany Umowy dokonywane w przypadkach przewidzianych w art. 144 ust. 1 pkt 2-6 ustawy Pzp oraz w okolicznościach przewidzianych w Umowie, wymagają formy pisemnej pod rygorem nieważności.</w:t>
      </w:r>
    </w:p>
    <w:p w14:paraId="6A67B81C" w14:textId="754D9B5E" w:rsidR="00E46804" w:rsidRPr="00FA5BFD" w:rsidRDefault="00E46804" w:rsidP="00FA5BFD">
      <w:pPr>
        <w:numPr>
          <w:ilvl w:val="0"/>
          <w:numId w:val="26"/>
        </w:numPr>
        <w:autoSpaceDE w:val="0"/>
        <w:spacing w:line="276" w:lineRule="auto"/>
        <w:ind w:left="426" w:hanging="426"/>
        <w:contextualSpacing/>
        <w:jc w:val="both"/>
        <w:rPr>
          <w:rFonts w:ascii="Arial" w:eastAsia="SimSun" w:hAnsi="Arial" w:cs="Arial"/>
          <w:kern w:val="3"/>
          <w:sz w:val="22"/>
          <w:szCs w:val="22"/>
        </w:rPr>
      </w:pPr>
      <w:r w:rsidRPr="00FA5BFD">
        <w:rPr>
          <w:rFonts w:ascii="Arial" w:eastAsia="SimSun" w:hAnsi="Arial" w:cs="Arial"/>
          <w:kern w:val="3"/>
          <w:sz w:val="22"/>
          <w:szCs w:val="22"/>
        </w:rPr>
        <w:t>Poza przypadkami wskazanymi w art. 144 ust. 1 pkt 2-6 ustawy Pzp, przewidziana w ust. 1 niniejszego paragrafu możliwość dokonania zmian postanowień Umowy</w:t>
      </w:r>
      <w:r w:rsidR="00B47BC9">
        <w:rPr>
          <w:rFonts w:ascii="Arial" w:eastAsia="SimSun" w:hAnsi="Arial" w:cs="Arial"/>
          <w:kern w:val="3"/>
          <w:sz w:val="22"/>
          <w:szCs w:val="22"/>
        </w:rPr>
        <w:t xml:space="preserve">, </w:t>
      </w:r>
      <w:r w:rsidRPr="00FA5BFD">
        <w:rPr>
          <w:rFonts w:ascii="Arial" w:eastAsia="SimSun" w:hAnsi="Arial" w:cs="Arial"/>
          <w:kern w:val="3"/>
          <w:sz w:val="22"/>
          <w:szCs w:val="22"/>
        </w:rPr>
        <w:t>w tym sposób wykonania Umowy, termin wykonania Umowy lub wynagrodzeni</w:t>
      </w:r>
      <w:r w:rsidR="00904CDD" w:rsidRPr="00FA5BFD">
        <w:rPr>
          <w:rFonts w:ascii="Arial" w:eastAsia="SimSun" w:hAnsi="Arial" w:cs="Arial"/>
          <w:kern w:val="3"/>
          <w:sz w:val="22"/>
          <w:szCs w:val="22"/>
        </w:rPr>
        <w:t>e</w:t>
      </w:r>
      <w:r w:rsidRPr="00FA5BFD">
        <w:rPr>
          <w:rFonts w:ascii="Arial" w:eastAsia="SimSun" w:hAnsi="Arial" w:cs="Arial"/>
          <w:kern w:val="3"/>
          <w:sz w:val="22"/>
          <w:szCs w:val="22"/>
        </w:rPr>
        <w:t xml:space="preserve"> umowne obejmuje w szczególności następujące sytuacje:</w:t>
      </w:r>
    </w:p>
    <w:p w14:paraId="280F05F5" w14:textId="33BEE467" w:rsidR="00E46804" w:rsidRPr="00FA5BFD" w:rsidRDefault="00E46804" w:rsidP="00FA5BFD">
      <w:pPr>
        <w:pStyle w:val="Akapitzlist"/>
        <w:numPr>
          <w:ilvl w:val="1"/>
          <w:numId w:val="43"/>
        </w:numPr>
        <w:spacing w:after="0"/>
        <w:ind w:left="850" w:hanging="357"/>
        <w:jc w:val="both"/>
        <w:rPr>
          <w:rFonts w:eastAsia="SimSun" w:cs="Arial"/>
          <w:kern w:val="3"/>
          <w:sz w:val="22"/>
        </w:rPr>
      </w:pPr>
      <w:r w:rsidRPr="00FA5BFD">
        <w:rPr>
          <w:rFonts w:eastAsia="SimSun" w:cs="Arial"/>
          <w:kern w:val="3"/>
          <w:sz w:val="22"/>
        </w:rPr>
        <w:t>zmiany w obowiązujących przepisach prawa lub wejście w życie nowych przepisów prawa w zakresie przedmiotu Umowy;</w:t>
      </w:r>
    </w:p>
    <w:p w14:paraId="63643E2D" w14:textId="270BD564" w:rsidR="00E46804" w:rsidRPr="00FA5BFD" w:rsidRDefault="00E46804" w:rsidP="00FA5BFD">
      <w:pPr>
        <w:numPr>
          <w:ilvl w:val="1"/>
          <w:numId w:val="43"/>
        </w:numPr>
        <w:spacing w:line="276" w:lineRule="auto"/>
        <w:ind w:left="850" w:hanging="357"/>
        <w:contextualSpacing/>
        <w:jc w:val="both"/>
        <w:rPr>
          <w:rFonts w:ascii="Arial" w:eastAsia="SimSun" w:hAnsi="Arial" w:cs="Arial"/>
          <w:kern w:val="3"/>
          <w:sz w:val="22"/>
          <w:szCs w:val="22"/>
        </w:rPr>
      </w:pPr>
      <w:r w:rsidRPr="00FA5BFD">
        <w:rPr>
          <w:rFonts w:ascii="Arial" w:eastAsia="SimSun" w:hAnsi="Arial" w:cs="Arial"/>
          <w:kern w:val="3"/>
          <w:sz w:val="22"/>
          <w:szCs w:val="22"/>
        </w:rPr>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p>
    <w:p w14:paraId="583700FC" w14:textId="77777777" w:rsidR="00351F19" w:rsidRPr="00FA5BFD" w:rsidRDefault="00E46804" w:rsidP="00FA5BFD">
      <w:pPr>
        <w:numPr>
          <w:ilvl w:val="1"/>
          <w:numId w:val="43"/>
        </w:numPr>
        <w:spacing w:line="276" w:lineRule="auto"/>
        <w:ind w:left="851"/>
        <w:contextualSpacing/>
        <w:jc w:val="both"/>
        <w:rPr>
          <w:rFonts w:ascii="Arial" w:eastAsia="SimSun" w:hAnsi="Arial" w:cs="Arial"/>
          <w:kern w:val="3"/>
          <w:sz w:val="22"/>
          <w:szCs w:val="22"/>
        </w:rPr>
      </w:pPr>
      <w:r w:rsidRPr="00FA5BFD">
        <w:rPr>
          <w:rFonts w:ascii="Arial" w:eastAsia="SimSun" w:hAnsi="Arial" w:cs="Arial"/>
          <w:kern w:val="3"/>
          <w:sz w:val="22"/>
          <w:szCs w:val="22"/>
        </w:rPr>
        <w:t>zmiany w organizacji Zamawiającego, wpływających na zakres, sposób lub terminy realizacji przedmiotu Umowy;</w:t>
      </w:r>
    </w:p>
    <w:p w14:paraId="291CF383" w14:textId="075B64CF" w:rsidR="00E46804" w:rsidRPr="00FA5BFD" w:rsidRDefault="00E46804" w:rsidP="00FA5BFD">
      <w:pPr>
        <w:numPr>
          <w:ilvl w:val="1"/>
          <w:numId w:val="43"/>
        </w:numPr>
        <w:spacing w:line="276" w:lineRule="auto"/>
        <w:ind w:left="851"/>
        <w:contextualSpacing/>
        <w:jc w:val="both"/>
        <w:rPr>
          <w:rFonts w:ascii="Arial" w:eastAsia="SimSun" w:hAnsi="Arial" w:cs="Arial"/>
          <w:kern w:val="3"/>
          <w:sz w:val="22"/>
          <w:szCs w:val="22"/>
        </w:rPr>
      </w:pPr>
      <w:r w:rsidRPr="00FA5BFD">
        <w:rPr>
          <w:rFonts w:ascii="Arial" w:eastAsia="SimSun" w:hAnsi="Arial" w:cs="Arial"/>
          <w:kern w:val="3"/>
          <w:sz w:val="22"/>
          <w:szCs w:val="22"/>
        </w:rPr>
        <w:t>zmiany podejścia do realizacji wymagań opisanych w SIWZ, jeżeli taka zmiana wynika z nieprzewidzianych i niezależnych od Zamawiającego lub Wykonawcy okoliczności, które wystąpiły w trakcie realizacji przedmiotu Umowy oraz zmiana ta nie powoduje ograniczenia korzyści Zamawiającego;</w:t>
      </w:r>
    </w:p>
    <w:p w14:paraId="56B6C44D" w14:textId="79B4408B" w:rsidR="00E46804" w:rsidRPr="00FA5BFD" w:rsidRDefault="00E46804" w:rsidP="00FA5BFD">
      <w:pPr>
        <w:numPr>
          <w:ilvl w:val="1"/>
          <w:numId w:val="43"/>
        </w:numPr>
        <w:spacing w:line="276" w:lineRule="auto"/>
        <w:ind w:left="851"/>
        <w:contextualSpacing/>
        <w:jc w:val="both"/>
        <w:rPr>
          <w:rFonts w:ascii="Arial" w:eastAsia="SimSun" w:hAnsi="Arial" w:cs="Arial"/>
          <w:kern w:val="3"/>
          <w:sz w:val="22"/>
          <w:szCs w:val="22"/>
        </w:rPr>
      </w:pPr>
      <w:r w:rsidRPr="00FA5BFD">
        <w:rPr>
          <w:rFonts w:ascii="Arial" w:eastAsia="SimSun" w:hAnsi="Arial" w:cs="Arial"/>
          <w:kern w:val="3"/>
          <w:sz w:val="22"/>
          <w:szCs w:val="22"/>
        </w:rPr>
        <w:t>zaistnienie innej okoliczności prawnej, ekonomicznej lub technicznej, skutkującej niemożliwością wykonania lub należytego wykonania przedmiotu Umowy;</w:t>
      </w:r>
    </w:p>
    <w:p w14:paraId="3C95A466" w14:textId="49151A9C" w:rsidR="00E46804" w:rsidRPr="00FA5BFD" w:rsidRDefault="00E46804" w:rsidP="00FA5BFD">
      <w:pPr>
        <w:numPr>
          <w:ilvl w:val="1"/>
          <w:numId w:val="43"/>
        </w:numPr>
        <w:spacing w:line="276" w:lineRule="auto"/>
        <w:ind w:left="851"/>
        <w:contextualSpacing/>
        <w:jc w:val="both"/>
        <w:rPr>
          <w:rFonts w:ascii="Arial" w:eastAsia="SimSun" w:hAnsi="Arial" w:cs="Arial"/>
          <w:kern w:val="3"/>
          <w:sz w:val="22"/>
          <w:szCs w:val="22"/>
        </w:rPr>
      </w:pPr>
      <w:r w:rsidRPr="00FA5BFD">
        <w:rPr>
          <w:rFonts w:ascii="Arial" w:eastAsia="SimSun" w:hAnsi="Arial" w:cs="Arial"/>
          <w:kern w:val="3"/>
          <w:sz w:val="22"/>
          <w:szCs w:val="22"/>
        </w:rPr>
        <w:t>wystąpienie okoliczności siły wyższej, o której mowa w § 1</w:t>
      </w:r>
      <w:r w:rsidR="00462414" w:rsidRPr="00FA5BFD">
        <w:rPr>
          <w:rFonts w:ascii="Arial" w:eastAsia="SimSun" w:hAnsi="Arial" w:cs="Arial"/>
          <w:kern w:val="3"/>
          <w:sz w:val="22"/>
          <w:szCs w:val="22"/>
        </w:rPr>
        <w:t>0</w:t>
      </w:r>
      <w:r w:rsidRPr="00FA5BFD">
        <w:rPr>
          <w:rFonts w:ascii="Arial" w:eastAsia="SimSun" w:hAnsi="Arial" w:cs="Arial"/>
          <w:kern w:val="3"/>
          <w:sz w:val="22"/>
          <w:szCs w:val="22"/>
        </w:rPr>
        <w:t xml:space="preserve"> Umowy; </w:t>
      </w:r>
    </w:p>
    <w:p w14:paraId="53D0C282" w14:textId="5C45B911" w:rsidR="00E46804" w:rsidRPr="00FA5BFD" w:rsidRDefault="00E46804" w:rsidP="00FA5BFD">
      <w:pPr>
        <w:numPr>
          <w:ilvl w:val="1"/>
          <w:numId w:val="43"/>
        </w:numPr>
        <w:spacing w:line="276" w:lineRule="auto"/>
        <w:ind w:left="851"/>
        <w:contextualSpacing/>
        <w:jc w:val="both"/>
        <w:rPr>
          <w:rFonts w:ascii="Arial" w:eastAsia="SimSun" w:hAnsi="Arial" w:cs="Arial"/>
          <w:kern w:val="3"/>
          <w:sz w:val="22"/>
          <w:szCs w:val="22"/>
        </w:rPr>
      </w:pPr>
      <w:r w:rsidRPr="00FA5BFD">
        <w:rPr>
          <w:rFonts w:ascii="Arial" w:eastAsia="SimSun" w:hAnsi="Arial" w:cs="Arial"/>
          <w:kern w:val="3"/>
          <w:sz w:val="22"/>
          <w:szCs w:val="22"/>
        </w:rPr>
        <w:t>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w:t>
      </w:r>
    </w:p>
    <w:p w14:paraId="6E3854BA" w14:textId="302A6B71" w:rsidR="00E46804" w:rsidRPr="00FA5BFD" w:rsidRDefault="00E46804" w:rsidP="00FA5BFD">
      <w:pPr>
        <w:numPr>
          <w:ilvl w:val="1"/>
          <w:numId w:val="43"/>
        </w:numPr>
        <w:spacing w:line="276" w:lineRule="auto"/>
        <w:ind w:left="851"/>
        <w:contextualSpacing/>
        <w:jc w:val="both"/>
        <w:rPr>
          <w:rFonts w:ascii="Arial" w:eastAsia="SimSun" w:hAnsi="Arial" w:cs="Arial"/>
          <w:kern w:val="3"/>
          <w:sz w:val="22"/>
          <w:szCs w:val="22"/>
        </w:rPr>
      </w:pPr>
      <w:r w:rsidRPr="00FA5BFD">
        <w:rPr>
          <w:rFonts w:ascii="Arial" w:eastAsia="SimSun" w:hAnsi="Arial" w:cs="Arial"/>
          <w:kern w:val="3"/>
          <w:sz w:val="22"/>
          <w:szCs w:val="22"/>
        </w:rPr>
        <w:t>wyniknięcie rozbieżności lub niejasności w rozumieniu pojęć użytych w Umowie, których nie można usunąć w inny sposób, a zmiana będzie umożliwiać usunięcie rozbieżności i doprecyzowanie Umowy w celu jednoznacznej interpretacji jej zapisów przez Strony.</w:t>
      </w:r>
    </w:p>
    <w:p w14:paraId="4BC19212" w14:textId="77777777" w:rsidR="005A54B3" w:rsidRPr="00FA5BFD" w:rsidRDefault="005A54B3" w:rsidP="00FA5BFD">
      <w:pPr>
        <w:widowControl w:val="0"/>
        <w:autoSpaceDN w:val="0"/>
        <w:spacing w:line="276" w:lineRule="auto"/>
        <w:ind w:left="709" w:hanging="425"/>
        <w:contextualSpacing/>
        <w:jc w:val="both"/>
        <w:textAlignment w:val="baseline"/>
        <w:rPr>
          <w:rFonts w:ascii="Arial" w:eastAsia="SimSun" w:hAnsi="Arial" w:cs="Arial"/>
          <w:kern w:val="3"/>
          <w:sz w:val="22"/>
          <w:szCs w:val="22"/>
        </w:rPr>
      </w:pPr>
    </w:p>
    <w:p w14:paraId="5C0DA85C" w14:textId="412EBEB8" w:rsidR="00DA3B74" w:rsidRPr="00FA5BFD" w:rsidRDefault="00124915" w:rsidP="00FA5BFD">
      <w:pPr>
        <w:pStyle w:val="Tekstpodstawowy"/>
        <w:tabs>
          <w:tab w:val="clear" w:pos="0"/>
        </w:tabs>
        <w:spacing w:line="276" w:lineRule="auto"/>
        <w:ind w:left="284" w:hanging="284"/>
        <w:contextualSpacing/>
        <w:jc w:val="center"/>
        <w:rPr>
          <w:rFonts w:ascii="Arial" w:hAnsi="Arial" w:cs="Arial"/>
          <w:b/>
          <w:sz w:val="22"/>
          <w:szCs w:val="22"/>
        </w:rPr>
      </w:pPr>
      <w:r w:rsidRPr="00FA5BFD">
        <w:rPr>
          <w:rFonts w:ascii="Arial" w:hAnsi="Arial" w:cs="Arial"/>
          <w:b/>
          <w:sz w:val="22"/>
          <w:szCs w:val="22"/>
        </w:rPr>
        <w:t>§</w:t>
      </w:r>
      <w:r w:rsidR="00DA3B74" w:rsidRPr="00FA5BFD">
        <w:rPr>
          <w:rFonts w:ascii="Arial" w:hAnsi="Arial" w:cs="Arial"/>
          <w:b/>
          <w:sz w:val="22"/>
          <w:szCs w:val="22"/>
        </w:rPr>
        <w:t xml:space="preserve"> </w:t>
      </w:r>
      <w:r w:rsidRPr="00FA5BFD">
        <w:rPr>
          <w:rFonts w:ascii="Arial" w:hAnsi="Arial" w:cs="Arial"/>
          <w:b/>
          <w:sz w:val="22"/>
          <w:szCs w:val="22"/>
        </w:rPr>
        <w:t>1</w:t>
      </w:r>
      <w:r w:rsidR="00462414" w:rsidRPr="00FA5BFD">
        <w:rPr>
          <w:rFonts w:ascii="Arial" w:hAnsi="Arial" w:cs="Arial"/>
          <w:b/>
          <w:sz w:val="22"/>
          <w:szCs w:val="22"/>
        </w:rPr>
        <w:t>3</w:t>
      </w:r>
      <w:r w:rsidRPr="00FA5BFD">
        <w:rPr>
          <w:rFonts w:ascii="Arial" w:hAnsi="Arial" w:cs="Arial"/>
          <w:b/>
          <w:sz w:val="22"/>
          <w:szCs w:val="22"/>
        </w:rPr>
        <w:t xml:space="preserve">. </w:t>
      </w:r>
      <w:r w:rsidR="00FB5676" w:rsidRPr="00FA5BFD">
        <w:rPr>
          <w:rFonts w:ascii="Arial" w:hAnsi="Arial" w:cs="Arial"/>
          <w:b/>
          <w:sz w:val="22"/>
          <w:szCs w:val="22"/>
        </w:rPr>
        <w:t>Inne postanowienia</w:t>
      </w:r>
    </w:p>
    <w:p w14:paraId="1300B9E0" w14:textId="1C76EE5D" w:rsidR="00FF1D82" w:rsidRPr="00FA5BFD" w:rsidRDefault="000711C1" w:rsidP="00FA5BFD">
      <w:pPr>
        <w:pStyle w:val="Tekstpodstawowy"/>
        <w:numPr>
          <w:ilvl w:val="0"/>
          <w:numId w:val="5"/>
        </w:numPr>
        <w:tabs>
          <w:tab w:val="clear" w:pos="0"/>
        </w:tabs>
        <w:suppressAutoHyphens w:val="0"/>
        <w:spacing w:line="276" w:lineRule="auto"/>
        <w:ind w:left="284" w:hanging="284"/>
        <w:contextualSpacing/>
        <w:rPr>
          <w:rFonts w:ascii="Arial" w:hAnsi="Arial" w:cs="Arial"/>
          <w:sz w:val="22"/>
          <w:szCs w:val="22"/>
        </w:rPr>
      </w:pPr>
      <w:r w:rsidRPr="00FA5BFD">
        <w:rPr>
          <w:rFonts w:ascii="Arial" w:hAnsi="Arial" w:cs="Arial"/>
          <w:sz w:val="22"/>
          <w:szCs w:val="22"/>
        </w:rPr>
        <w:t xml:space="preserve">  </w:t>
      </w:r>
      <w:r w:rsidR="00FF1D82" w:rsidRPr="00FA5BFD">
        <w:rPr>
          <w:rFonts w:ascii="Arial" w:hAnsi="Arial" w:cs="Arial"/>
          <w:sz w:val="22"/>
          <w:szCs w:val="22"/>
        </w:rPr>
        <w:t xml:space="preserve">W sprawach nieuregulowanych Umową </w:t>
      </w:r>
      <w:r w:rsidR="00DA4EB6" w:rsidRPr="00FA5BFD">
        <w:rPr>
          <w:rFonts w:ascii="Arial" w:hAnsi="Arial" w:cs="Arial"/>
          <w:sz w:val="22"/>
          <w:szCs w:val="22"/>
        </w:rPr>
        <w:t xml:space="preserve">mają zastosowanie powszechnie obowiązujące </w:t>
      </w:r>
      <w:r w:rsidRPr="00FA5BFD">
        <w:rPr>
          <w:rFonts w:ascii="Arial" w:hAnsi="Arial" w:cs="Arial"/>
          <w:sz w:val="22"/>
          <w:szCs w:val="22"/>
        </w:rPr>
        <w:t xml:space="preserve"> </w:t>
      </w:r>
      <w:r w:rsidRPr="00FA5BFD">
        <w:rPr>
          <w:rFonts w:ascii="Arial" w:hAnsi="Arial" w:cs="Arial"/>
          <w:sz w:val="22"/>
          <w:szCs w:val="22"/>
        </w:rPr>
        <w:br/>
        <w:t xml:space="preserve">  </w:t>
      </w:r>
      <w:r w:rsidR="00DA4EB6" w:rsidRPr="00FA5BFD">
        <w:rPr>
          <w:rFonts w:ascii="Arial" w:hAnsi="Arial" w:cs="Arial"/>
          <w:sz w:val="22"/>
          <w:szCs w:val="22"/>
        </w:rPr>
        <w:t xml:space="preserve">przepisy prawa, w szczególności </w:t>
      </w:r>
      <w:r w:rsidR="00FF1D82" w:rsidRPr="00FA5BFD">
        <w:rPr>
          <w:rFonts w:ascii="Arial" w:hAnsi="Arial" w:cs="Arial"/>
          <w:sz w:val="22"/>
          <w:szCs w:val="22"/>
        </w:rPr>
        <w:t>Kodeks cywiln</w:t>
      </w:r>
      <w:r w:rsidR="00DA4EB6" w:rsidRPr="00FA5BFD">
        <w:rPr>
          <w:rFonts w:ascii="Arial" w:hAnsi="Arial" w:cs="Arial"/>
          <w:sz w:val="22"/>
          <w:szCs w:val="22"/>
        </w:rPr>
        <w:t>y</w:t>
      </w:r>
      <w:r w:rsidR="00FF1D82" w:rsidRPr="00FA5BFD">
        <w:rPr>
          <w:rFonts w:ascii="Arial" w:hAnsi="Arial" w:cs="Arial"/>
          <w:sz w:val="22"/>
          <w:szCs w:val="22"/>
        </w:rPr>
        <w:t xml:space="preserve"> i ustaw</w:t>
      </w:r>
      <w:r w:rsidR="00DA4EB6" w:rsidRPr="00FA5BFD">
        <w:rPr>
          <w:rFonts w:ascii="Arial" w:hAnsi="Arial" w:cs="Arial"/>
          <w:sz w:val="22"/>
          <w:szCs w:val="22"/>
        </w:rPr>
        <w:t>a</w:t>
      </w:r>
      <w:r w:rsidR="00FF1D82" w:rsidRPr="00FA5BFD">
        <w:rPr>
          <w:rFonts w:ascii="Arial" w:hAnsi="Arial" w:cs="Arial"/>
          <w:sz w:val="22"/>
          <w:szCs w:val="22"/>
        </w:rPr>
        <w:t xml:space="preserve"> Pz</w:t>
      </w:r>
      <w:r w:rsidR="00DA4EB6" w:rsidRPr="00FA5BFD">
        <w:rPr>
          <w:rFonts w:ascii="Arial" w:hAnsi="Arial" w:cs="Arial"/>
          <w:sz w:val="22"/>
          <w:szCs w:val="22"/>
        </w:rPr>
        <w:t>p</w:t>
      </w:r>
      <w:r w:rsidR="00FF1D82" w:rsidRPr="00FA5BFD">
        <w:rPr>
          <w:rFonts w:ascii="Arial" w:hAnsi="Arial" w:cs="Arial"/>
          <w:sz w:val="22"/>
          <w:szCs w:val="22"/>
        </w:rPr>
        <w:t xml:space="preserve">. </w:t>
      </w:r>
    </w:p>
    <w:p w14:paraId="1DE781CC" w14:textId="77777777" w:rsidR="00FF1D82" w:rsidRPr="00FA5BFD" w:rsidRDefault="00FF1D82" w:rsidP="00FA5BFD">
      <w:pPr>
        <w:pStyle w:val="Tekstpodstawowy"/>
        <w:numPr>
          <w:ilvl w:val="0"/>
          <w:numId w:val="5"/>
        </w:numPr>
        <w:tabs>
          <w:tab w:val="clear" w:pos="0"/>
        </w:tabs>
        <w:suppressAutoHyphens w:val="0"/>
        <w:spacing w:line="276" w:lineRule="auto"/>
        <w:ind w:left="426" w:hanging="426"/>
        <w:contextualSpacing/>
        <w:rPr>
          <w:rFonts w:ascii="Arial" w:hAnsi="Arial" w:cs="Arial"/>
          <w:sz w:val="22"/>
          <w:szCs w:val="22"/>
        </w:rPr>
      </w:pPr>
      <w:r w:rsidRPr="00FA5BFD">
        <w:rPr>
          <w:rFonts w:ascii="Arial" w:hAnsi="Arial" w:cs="Arial"/>
          <w:sz w:val="22"/>
          <w:szCs w:val="22"/>
        </w:rPr>
        <w:t xml:space="preserve">Strony będą dążyły do polubownego rozstrzygania sporów, wynikłych w związku z realizacją Umowy. W przypadku, </w:t>
      </w:r>
      <w:r w:rsidR="00080684" w:rsidRPr="00FA5BFD">
        <w:rPr>
          <w:rFonts w:ascii="Arial" w:hAnsi="Arial" w:cs="Arial"/>
          <w:sz w:val="22"/>
          <w:szCs w:val="22"/>
        </w:rPr>
        <w:t>gdy</w:t>
      </w:r>
      <w:r w:rsidRPr="00FA5BFD">
        <w:rPr>
          <w:rFonts w:ascii="Arial" w:hAnsi="Arial" w:cs="Arial"/>
          <w:sz w:val="22"/>
          <w:szCs w:val="22"/>
        </w:rPr>
        <w:t xml:space="preserve"> rozstrzygnięcie sporu na drodze polubownej okaże się niemożliwe, zostanie on poddany pod rozstrzygnięcie sądu powszechnego właściwego dla siedziby Zamawiającego.</w:t>
      </w:r>
    </w:p>
    <w:p w14:paraId="556B2428" w14:textId="77777777" w:rsidR="00250A75" w:rsidRPr="00FA5BFD" w:rsidRDefault="00FF1D82" w:rsidP="00FA5BFD">
      <w:pPr>
        <w:pStyle w:val="Tekstpodstawowy"/>
        <w:numPr>
          <w:ilvl w:val="0"/>
          <w:numId w:val="5"/>
        </w:numPr>
        <w:tabs>
          <w:tab w:val="clear" w:pos="0"/>
        </w:tabs>
        <w:spacing w:line="276" w:lineRule="auto"/>
        <w:ind w:left="426" w:hanging="426"/>
        <w:contextualSpacing/>
        <w:rPr>
          <w:rFonts w:ascii="Arial" w:hAnsi="Arial" w:cs="Arial"/>
          <w:sz w:val="22"/>
          <w:szCs w:val="22"/>
        </w:rPr>
      </w:pPr>
      <w:r w:rsidRPr="00FA5BFD">
        <w:rPr>
          <w:rFonts w:ascii="Arial" w:hAnsi="Arial" w:cs="Arial"/>
          <w:sz w:val="22"/>
          <w:szCs w:val="22"/>
        </w:rPr>
        <w:t>Umowa została sporządzona w dwóch jednobrzmiących egzemplarzach, po jednym egzemplarzu dla każdej ze Stron.</w:t>
      </w:r>
    </w:p>
    <w:p w14:paraId="0A570374" w14:textId="77777777" w:rsidR="00C25444" w:rsidRPr="00FA5BFD" w:rsidRDefault="00C25444" w:rsidP="00FA5BFD">
      <w:pPr>
        <w:pStyle w:val="Tekstpodstawowy"/>
        <w:numPr>
          <w:ilvl w:val="0"/>
          <w:numId w:val="5"/>
        </w:numPr>
        <w:tabs>
          <w:tab w:val="clear" w:pos="0"/>
        </w:tabs>
        <w:spacing w:line="276" w:lineRule="auto"/>
        <w:ind w:left="426" w:hanging="426"/>
        <w:contextualSpacing/>
        <w:rPr>
          <w:rFonts w:ascii="Arial" w:hAnsi="Arial" w:cs="Arial"/>
          <w:sz w:val="22"/>
          <w:szCs w:val="22"/>
          <w:lang w:eastAsia="pl-PL"/>
        </w:rPr>
      </w:pPr>
      <w:r w:rsidRPr="00FA5BFD">
        <w:rPr>
          <w:rFonts w:ascii="Arial" w:hAnsi="Arial" w:cs="Arial"/>
          <w:sz w:val="22"/>
          <w:szCs w:val="22"/>
          <w:lang w:eastAsia="pl-PL"/>
        </w:rPr>
        <w:t>Integralnymi składnikami Umowy są:</w:t>
      </w:r>
    </w:p>
    <w:p w14:paraId="472C225A" w14:textId="77777777" w:rsidR="00C25444" w:rsidRPr="00FA5BFD" w:rsidRDefault="00A13BC3" w:rsidP="00FA5BFD">
      <w:pPr>
        <w:numPr>
          <w:ilvl w:val="1"/>
          <w:numId w:val="9"/>
        </w:numPr>
        <w:suppressAutoHyphens w:val="0"/>
        <w:spacing w:line="276" w:lineRule="auto"/>
        <w:ind w:left="709" w:hanging="283"/>
        <w:contextualSpacing/>
        <w:jc w:val="both"/>
        <w:rPr>
          <w:rFonts w:ascii="Arial" w:hAnsi="Arial" w:cs="Arial"/>
          <w:sz w:val="22"/>
          <w:szCs w:val="22"/>
          <w:lang w:eastAsia="pl-PL"/>
        </w:rPr>
      </w:pPr>
      <w:r w:rsidRPr="00FA5BFD">
        <w:rPr>
          <w:rFonts w:ascii="Arial" w:hAnsi="Arial" w:cs="Arial"/>
          <w:sz w:val="22"/>
          <w:szCs w:val="22"/>
          <w:lang w:eastAsia="pl-PL"/>
        </w:rPr>
        <w:t xml:space="preserve">Załącznik nr 1 - </w:t>
      </w:r>
      <w:r w:rsidR="00C25444" w:rsidRPr="00FA5BFD">
        <w:rPr>
          <w:rFonts w:ascii="Arial" w:hAnsi="Arial" w:cs="Arial"/>
          <w:sz w:val="22"/>
          <w:szCs w:val="22"/>
          <w:lang w:eastAsia="pl-PL"/>
        </w:rPr>
        <w:t>SIWZ;</w:t>
      </w:r>
    </w:p>
    <w:p w14:paraId="032EACCB" w14:textId="1A6E6CC9" w:rsidR="00C25444" w:rsidRPr="00FA5BFD" w:rsidRDefault="00C25444" w:rsidP="00FA5BFD">
      <w:pPr>
        <w:numPr>
          <w:ilvl w:val="1"/>
          <w:numId w:val="9"/>
        </w:numPr>
        <w:suppressAutoHyphens w:val="0"/>
        <w:spacing w:line="276" w:lineRule="auto"/>
        <w:ind w:left="709" w:hanging="283"/>
        <w:contextualSpacing/>
        <w:jc w:val="both"/>
        <w:rPr>
          <w:rFonts w:ascii="Arial" w:hAnsi="Arial" w:cs="Arial"/>
          <w:sz w:val="22"/>
          <w:szCs w:val="22"/>
          <w:lang w:eastAsia="pl-PL"/>
        </w:rPr>
      </w:pPr>
      <w:r w:rsidRPr="00FA5BFD">
        <w:rPr>
          <w:rFonts w:ascii="Arial" w:hAnsi="Arial" w:cs="Arial"/>
          <w:sz w:val="22"/>
          <w:szCs w:val="22"/>
          <w:lang w:eastAsia="pl-PL"/>
        </w:rPr>
        <w:t xml:space="preserve">Załącznik nr </w:t>
      </w:r>
      <w:r w:rsidR="00E9322A" w:rsidRPr="00FA5BFD">
        <w:rPr>
          <w:rFonts w:ascii="Arial" w:hAnsi="Arial" w:cs="Arial"/>
          <w:sz w:val="22"/>
          <w:szCs w:val="22"/>
          <w:lang w:eastAsia="pl-PL"/>
        </w:rPr>
        <w:t>2</w:t>
      </w:r>
      <w:r w:rsidR="000F22D3" w:rsidRPr="00FA5BFD">
        <w:rPr>
          <w:rFonts w:ascii="Arial" w:hAnsi="Arial" w:cs="Arial"/>
          <w:sz w:val="22"/>
          <w:szCs w:val="22"/>
          <w:lang w:eastAsia="pl-PL"/>
        </w:rPr>
        <w:t xml:space="preserve"> -</w:t>
      </w:r>
      <w:r w:rsidRPr="00FA5BFD">
        <w:rPr>
          <w:rFonts w:ascii="Arial" w:hAnsi="Arial" w:cs="Arial"/>
          <w:sz w:val="22"/>
          <w:szCs w:val="22"/>
          <w:lang w:eastAsia="pl-PL"/>
        </w:rPr>
        <w:t xml:space="preserve"> oferta Wykonawcy z dnia </w:t>
      </w:r>
      <w:r w:rsidR="003F38D6" w:rsidRPr="00FA5BFD">
        <w:rPr>
          <w:rFonts w:ascii="Arial" w:hAnsi="Arial" w:cs="Arial"/>
          <w:sz w:val="22"/>
          <w:szCs w:val="22"/>
          <w:lang w:eastAsia="pl-PL"/>
        </w:rPr>
        <w:t>……………………………r.;</w:t>
      </w:r>
    </w:p>
    <w:p w14:paraId="30A78FE9" w14:textId="27CC7305" w:rsidR="00656FAF" w:rsidRPr="00FA5BFD" w:rsidRDefault="00C25444" w:rsidP="00FA5BFD">
      <w:pPr>
        <w:widowControl w:val="0"/>
        <w:numPr>
          <w:ilvl w:val="1"/>
          <w:numId w:val="9"/>
        </w:numPr>
        <w:suppressAutoHyphens w:val="0"/>
        <w:spacing w:line="276" w:lineRule="auto"/>
        <w:ind w:left="709" w:hanging="283"/>
        <w:contextualSpacing/>
        <w:jc w:val="both"/>
        <w:rPr>
          <w:rFonts w:ascii="Arial" w:hAnsi="Arial" w:cs="Arial"/>
          <w:sz w:val="22"/>
          <w:szCs w:val="22"/>
          <w:lang w:eastAsia="pl-PL"/>
        </w:rPr>
      </w:pPr>
      <w:r w:rsidRPr="00FA5BFD">
        <w:rPr>
          <w:rFonts w:ascii="Arial" w:hAnsi="Arial" w:cs="Arial"/>
          <w:sz w:val="22"/>
          <w:szCs w:val="22"/>
          <w:lang w:eastAsia="pl-PL"/>
        </w:rPr>
        <w:t xml:space="preserve">Załącznik nr </w:t>
      </w:r>
      <w:r w:rsidR="00E9322A" w:rsidRPr="00FA5BFD">
        <w:rPr>
          <w:rFonts w:ascii="Arial" w:hAnsi="Arial" w:cs="Arial"/>
          <w:sz w:val="22"/>
          <w:szCs w:val="22"/>
          <w:lang w:eastAsia="pl-PL"/>
        </w:rPr>
        <w:t>3</w:t>
      </w:r>
      <w:r w:rsidRPr="00FA5BFD">
        <w:rPr>
          <w:rFonts w:ascii="Arial" w:hAnsi="Arial" w:cs="Arial"/>
          <w:sz w:val="22"/>
          <w:szCs w:val="22"/>
          <w:lang w:eastAsia="pl-PL"/>
        </w:rPr>
        <w:t xml:space="preserve"> </w:t>
      </w:r>
      <w:r w:rsidR="00491EB2">
        <w:rPr>
          <w:rFonts w:ascii="Arial" w:hAnsi="Arial" w:cs="Arial"/>
          <w:sz w:val="22"/>
          <w:szCs w:val="22"/>
          <w:lang w:eastAsia="pl-PL"/>
        </w:rPr>
        <w:t>–</w:t>
      </w:r>
      <w:r w:rsidR="000F22D3" w:rsidRPr="00FA5BFD">
        <w:rPr>
          <w:rFonts w:ascii="Arial" w:hAnsi="Arial" w:cs="Arial"/>
          <w:sz w:val="22"/>
          <w:szCs w:val="22"/>
          <w:lang w:eastAsia="pl-PL"/>
        </w:rPr>
        <w:t xml:space="preserve"> </w:t>
      </w:r>
      <w:r w:rsidR="00491EB2">
        <w:rPr>
          <w:rFonts w:ascii="Arial" w:hAnsi="Arial" w:cs="Arial"/>
          <w:sz w:val="22"/>
          <w:szCs w:val="22"/>
          <w:lang w:eastAsia="pl-PL"/>
        </w:rPr>
        <w:t xml:space="preserve">wzór </w:t>
      </w:r>
      <w:r w:rsidR="00491EB2" w:rsidRPr="00FA5BFD">
        <w:rPr>
          <w:rFonts w:ascii="Arial" w:hAnsi="Arial" w:cs="Arial"/>
          <w:sz w:val="22"/>
          <w:szCs w:val="22"/>
          <w:lang w:eastAsia="pl-PL"/>
        </w:rPr>
        <w:t>Protok</w:t>
      </w:r>
      <w:r w:rsidR="00491EB2">
        <w:rPr>
          <w:rFonts w:ascii="Arial" w:hAnsi="Arial" w:cs="Arial"/>
          <w:sz w:val="22"/>
          <w:szCs w:val="22"/>
          <w:lang w:eastAsia="pl-PL"/>
        </w:rPr>
        <w:t>ołu</w:t>
      </w:r>
      <w:r w:rsidR="00491EB2" w:rsidRPr="00FA5BFD">
        <w:rPr>
          <w:rFonts w:ascii="Arial" w:hAnsi="Arial" w:cs="Arial"/>
          <w:sz w:val="22"/>
          <w:szCs w:val="22"/>
          <w:lang w:eastAsia="pl-PL"/>
        </w:rPr>
        <w:t xml:space="preserve"> </w:t>
      </w:r>
      <w:r w:rsidR="00656FAF" w:rsidRPr="00FA5BFD">
        <w:rPr>
          <w:rFonts w:ascii="Arial" w:hAnsi="Arial" w:cs="Arial"/>
          <w:sz w:val="22"/>
          <w:szCs w:val="22"/>
          <w:lang w:eastAsia="pl-PL"/>
        </w:rPr>
        <w:t>Odbioru</w:t>
      </w:r>
      <w:r w:rsidR="000F22D3" w:rsidRPr="00FA5BFD">
        <w:rPr>
          <w:rFonts w:ascii="Arial" w:hAnsi="Arial" w:cs="Arial"/>
          <w:sz w:val="22"/>
          <w:szCs w:val="22"/>
          <w:lang w:eastAsia="pl-PL"/>
        </w:rPr>
        <w:t>.</w:t>
      </w:r>
    </w:p>
    <w:p w14:paraId="27489EE9" w14:textId="77777777" w:rsidR="00590096" w:rsidRPr="00FA5BFD" w:rsidRDefault="00590096" w:rsidP="00FA5BFD">
      <w:pPr>
        <w:pStyle w:val="Tekstpodstawowy"/>
        <w:tabs>
          <w:tab w:val="clear" w:pos="0"/>
          <w:tab w:val="left" w:pos="284"/>
        </w:tabs>
        <w:spacing w:line="276" w:lineRule="auto"/>
        <w:contextualSpacing/>
        <w:rPr>
          <w:rFonts w:ascii="Arial" w:hAnsi="Arial" w:cs="Arial"/>
          <w:sz w:val="22"/>
          <w:szCs w:val="22"/>
        </w:rPr>
      </w:pPr>
    </w:p>
    <w:p w14:paraId="6821F564" w14:textId="3E3F62B7" w:rsidR="00851199" w:rsidRPr="00FA5BFD" w:rsidRDefault="00047B0C" w:rsidP="00FA5BFD">
      <w:pPr>
        <w:spacing w:line="276" w:lineRule="auto"/>
        <w:contextualSpacing/>
        <w:jc w:val="center"/>
        <w:rPr>
          <w:rFonts w:ascii="Arial" w:hAnsi="Arial" w:cs="Arial"/>
          <w:b/>
          <w:sz w:val="22"/>
          <w:szCs w:val="22"/>
        </w:rPr>
      </w:pPr>
      <w:r w:rsidRPr="00FA5BFD">
        <w:rPr>
          <w:rFonts w:ascii="Arial" w:hAnsi="Arial" w:cs="Arial"/>
          <w:b/>
          <w:sz w:val="22"/>
          <w:szCs w:val="22"/>
        </w:rPr>
        <w:t>Zamawiający</w:t>
      </w:r>
      <w:r w:rsidRPr="00FA5BFD">
        <w:rPr>
          <w:rFonts w:ascii="Arial" w:hAnsi="Arial" w:cs="Arial"/>
          <w:b/>
          <w:sz w:val="22"/>
          <w:szCs w:val="22"/>
        </w:rPr>
        <w:tab/>
      </w:r>
      <w:r w:rsidRPr="00FA5BFD">
        <w:rPr>
          <w:rFonts w:ascii="Arial" w:hAnsi="Arial" w:cs="Arial"/>
          <w:b/>
          <w:sz w:val="22"/>
          <w:szCs w:val="22"/>
        </w:rPr>
        <w:tab/>
      </w:r>
      <w:r w:rsidR="002058A1" w:rsidRPr="00FA5BFD">
        <w:rPr>
          <w:rFonts w:ascii="Arial" w:hAnsi="Arial" w:cs="Arial"/>
          <w:b/>
          <w:sz w:val="22"/>
          <w:szCs w:val="22"/>
        </w:rPr>
        <w:tab/>
      </w:r>
      <w:r w:rsidR="002058A1" w:rsidRPr="00FA5BFD">
        <w:rPr>
          <w:rFonts w:ascii="Arial" w:hAnsi="Arial" w:cs="Arial"/>
          <w:b/>
          <w:sz w:val="22"/>
          <w:szCs w:val="22"/>
        </w:rPr>
        <w:tab/>
      </w:r>
      <w:r w:rsidRPr="00FA5BFD">
        <w:rPr>
          <w:rFonts w:ascii="Arial" w:hAnsi="Arial" w:cs="Arial"/>
          <w:b/>
          <w:sz w:val="22"/>
          <w:szCs w:val="22"/>
        </w:rPr>
        <w:tab/>
      </w:r>
      <w:r w:rsidRPr="00FA5BFD">
        <w:rPr>
          <w:rFonts w:ascii="Arial" w:hAnsi="Arial" w:cs="Arial"/>
          <w:b/>
          <w:sz w:val="22"/>
          <w:szCs w:val="22"/>
        </w:rPr>
        <w:tab/>
      </w:r>
      <w:r w:rsidRPr="00FA5BFD">
        <w:rPr>
          <w:rFonts w:ascii="Arial" w:hAnsi="Arial" w:cs="Arial"/>
          <w:b/>
          <w:sz w:val="22"/>
          <w:szCs w:val="22"/>
        </w:rPr>
        <w:tab/>
      </w:r>
      <w:r w:rsidR="00667065" w:rsidRPr="00FA5BFD">
        <w:rPr>
          <w:rFonts w:ascii="Arial" w:hAnsi="Arial" w:cs="Arial"/>
          <w:b/>
          <w:sz w:val="22"/>
          <w:szCs w:val="22"/>
        </w:rPr>
        <w:t>W</w:t>
      </w:r>
      <w:r w:rsidRPr="00FA5BFD">
        <w:rPr>
          <w:rFonts w:ascii="Arial" w:hAnsi="Arial" w:cs="Arial"/>
          <w:b/>
          <w:sz w:val="22"/>
          <w:szCs w:val="22"/>
        </w:rPr>
        <w:t>ykonawca</w:t>
      </w:r>
    </w:p>
    <w:p w14:paraId="283BBD08" w14:textId="46F6372C" w:rsidR="00372805" w:rsidRPr="00FA5BFD" w:rsidRDefault="00372805" w:rsidP="00FA5BFD">
      <w:pPr>
        <w:spacing w:line="276" w:lineRule="auto"/>
        <w:contextualSpacing/>
        <w:rPr>
          <w:rFonts w:ascii="Arial" w:hAnsi="Arial" w:cs="Arial"/>
          <w:bCs/>
          <w:sz w:val="22"/>
          <w:szCs w:val="22"/>
        </w:rPr>
      </w:pPr>
    </w:p>
    <w:sectPr w:rsidR="00372805" w:rsidRPr="00FA5BFD" w:rsidSect="00372805">
      <w:headerReference w:type="default" r:id="rId8"/>
      <w:footerReference w:type="default" r:id="rId9"/>
      <w:headerReference w:type="first" r:id="rId10"/>
      <w:footerReference w:type="first" r:id="rId11"/>
      <w:footnotePr>
        <w:pos w:val="beneathText"/>
        <w:numFmt w:val="chicago"/>
        <w:numRestart w:val="eachPage"/>
      </w:footnotePr>
      <w:endnotePr>
        <w:numFmt w:val="decimal"/>
      </w:endnotePr>
      <w:pgSz w:w="11905" w:h="16837"/>
      <w:pgMar w:top="993" w:right="1417" w:bottom="1417" w:left="141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B28973" w14:textId="77777777" w:rsidR="004C7F53" w:rsidRDefault="004C7F53">
      <w:r>
        <w:separator/>
      </w:r>
    </w:p>
  </w:endnote>
  <w:endnote w:type="continuationSeparator" w:id="0">
    <w:p w14:paraId="2B482EAC" w14:textId="77777777" w:rsidR="004C7F53" w:rsidRDefault="004C7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5A72E" w14:textId="49F7E41D" w:rsidR="00777279" w:rsidRDefault="00F83DAA">
    <w:pPr>
      <w:pStyle w:val="Stopka"/>
      <w:ind w:right="360"/>
    </w:pPr>
    <w:r>
      <w:rPr>
        <w:noProof/>
        <w:lang w:val="pl-PL" w:eastAsia="pl-PL"/>
      </w:rPr>
      <mc:AlternateContent>
        <mc:Choice Requires="wps">
          <w:drawing>
            <wp:anchor distT="0" distB="0" distL="0" distR="0" simplePos="0" relativeHeight="251657728" behindDoc="0" locked="0" layoutInCell="1" allowOverlap="1" wp14:anchorId="2ECAA675" wp14:editId="4A54710A">
              <wp:simplePos x="0" y="0"/>
              <wp:positionH relativeFrom="page">
                <wp:posOffset>6595110</wp:posOffset>
              </wp:positionH>
              <wp:positionV relativeFrom="paragraph">
                <wp:posOffset>-13970</wp:posOffset>
              </wp:positionV>
              <wp:extent cx="323850" cy="16129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61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B67B89" w14:textId="77777777" w:rsidR="00777279" w:rsidRPr="00642E35" w:rsidRDefault="00777279">
                          <w:pPr>
                            <w:pStyle w:val="Stopka"/>
                            <w:rPr>
                              <w:rFonts w:ascii="Arial" w:hAnsi="Arial" w:cs="Arial"/>
                            </w:rPr>
                          </w:pPr>
                          <w:r w:rsidRPr="00642E35">
                            <w:rPr>
                              <w:rStyle w:val="Numerstrony"/>
                              <w:rFonts w:ascii="Arial" w:hAnsi="Arial" w:cs="Arial"/>
                            </w:rPr>
                            <w:fldChar w:fldCharType="begin"/>
                          </w:r>
                          <w:r w:rsidRPr="00642E35">
                            <w:rPr>
                              <w:rStyle w:val="Numerstrony"/>
                              <w:rFonts w:ascii="Arial" w:hAnsi="Arial" w:cs="Arial"/>
                            </w:rPr>
                            <w:instrText xml:space="preserve"> PAGE </w:instrText>
                          </w:r>
                          <w:r w:rsidRPr="00642E35">
                            <w:rPr>
                              <w:rStyle w:val="Numerstrony"/>
                              <w:rFonts w:ascii="Arial" w:hAnsi="Arial" w:cs="Arial"/>
                            </w:rPr>
                            <w:fldChar w:fldCharType="separate"/>
                          </w:r>
                          <w:r w:rsidR="00F17F01">
                            <w:rPr>
                              <w:rStyle w:val="Numerstrony"/>
                              <w:rFonts w:ascii="Arial" w:hAnsi="Arial" w:cs="Arial"/>
                              <w:noProof/>
                            </w:rPr>
                            <w:t>9</w:t>
                          </w:r>
                          <w:r w:rsidRPr="00642E35">
                            <w:rPr>
                              <w:rStyle w:val="Numerstrony"/>
                              <w:rFonts w:ascii="Arial" w:hAnsi="Arial" w:cs="Arial"/>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AA675" id="_x0000_t202" coordsize="21600,21600" o:spt="202" path="m,l,21600r21600,l21600,xe">
              <v:stroke joinstyle="miter"/>
              <v:path gradientshapeok="t" o:connecttype="rect"/>
            </v:shapetype>
            <v:shape id="Text Box 1" o:spid="_x0000_s1026" type="#_x0000_t202" style="position:absolute;margin-left:519.3pt;margin-top:-1.1pt;width:25.5pt;height:12.7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" stroked="f">
              <v:fill opacity="0"/>
              <v:textbox inset="0,0,0,0">
                <w:txbxContent>
                  <w:p w14:paraId="28B67B89" w14:textId="77777777" w:rsidR="00777279" w:rsidRPr="00642E35" w:rsidRDefault="00777279">
                    <w:pPr>
                      <w:pStyle w:val="Stopka"/>
                      <w:rPr>
                        <w:rFonts w:ascii="Arial" w:hAnsi="Arial" w:cs="Arial"/>
                      </w:rPr>
                    </w:pPr>
                    <w:r w:rsidRPr="00642E35">
                      <w:rPr>
                        <w:rStyle w:val="Numerstrony"/>
                        <w:rFonts w:ascii="Arial" w:hAnsi="Arial" w:cs="Arial"/>
                      </w:rPr>
                      <w:fldChar w:fldCharType="begin"/>
                    </w:r>
                    <w:r w:rsidRPr="00642E35">
                      <w:rPr>
                        <w:rStyle w:val="Numerstrony"/>
                        <w:rFonts w:ascii="Arial" w:hAnsi="Arial" w:cs="Arial"/>
                      </w:rPr>
                      <w:instrText xml:space="preserve"> PAGE </w:instrText>
                    </w:r>
                    <w:r w:rsidRPr="00642E35">
                      <w:rPr>
                        <w:rStyle w:val="Numerstrony"/>
                        <w:rFonts w:ascii="Arial" w:hAnsi="Arial" w:cs="Arial"/>
                      </w:rPr>
                      <w:fldChar w:fldCharType="separate"/>
                    </w:r>
                    <w:r w:rsidR="00F17F01">
                      <w:rPr>
                        <w:rStyle w:val="Numerstrony"/>
                        <w:rFonts w:ascii="Arial" w:hAnsi="Arial" w:cs="Arial"/>
                        <w:noProof/>
                      </w:rPr>
                      <w:t>9</w:t>
                    </w:r>
                    <w:r w:rsidRPr="00642E35">
                      <w:rPr>
                        <w:rStyle w:val="Numerstrony"/>
                        <w:rFonts w:ascii="Arial" w:hAnsi="Arial" w:cs="Arial"/>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7A9C1" w14:textId="77777777" w:rsidR="009C4555" w:rsidRPr="007F05A6" w:rsidRDefault="009C4555" w:rsidP="009C4555">
    <w:pPr>
      <w:pStyle w:val="Stopka"/>
      <w:jc w:val="center"/>
      <w:rPr>
        <w:i/>
        <w:sz w:val="16"/>
        <w:szCs w:val="18"/>
      </w:rPr>
    </w:pPr>
    <w:r w:rsidRPr="00F66AA0">
      <w:rPr>
        <w:sz w:val="16"/>
        <w:szCs w:val="18"/>
      </w:rPr>
      <w:t>Projekt RPMP.02.01.02-12-0966/17:</w:t>
    </w:r>
    <w:r w:rsidRPr="007F05A6">
      <w:rPr>
        <w:i/>
        <w:sz w:val="16"/>
        <w:szCs w:val="18"/>
      </w:rPr>
      <w:t xml:space="preserve"> Cyfryzacja archiwalnych danych meteorologicznych gromadzonych na ziemiach Małopolski od XIX do połowy XX wieku</w:t>
    </w:r>
  </w:p>
  <w:p w14:paraId="49F81DB1" w14:textId="77777777" w:rsidR="009C4555" w:rsidRPr="007F05A6" w:rsidRDefault="009C4555" w:rsidP="009C4555">
    <w:pPr>
      <w:pStyle w:val="Stopka"/>
      <w:ind w:hanging="567"/>
      <w:jc w:val="center"/>
      <w:rPr>
        <w:sz w:val="16"/>
        <w:szCs w:val="18"/>
      </w:rPr>
    </w:pPr>
    <w:r w:rsidRPr="007F05A6">
      <w:rPr>
        <w:sz w:val="16"/>
        <w:szCs w:val="18"/>
      </w:rPr>
      <w:t>Projekt współfinansowany ze środków Regionalnego Programu Operacyjnego Województwa Małopolskiego na lata 2014-2020</w:t>
    </w:r>
  </w:p>
  <w:p w14:paraId="4E97DB34" w14:textId="3FD0B673" w:rsidR="009C4555" w:rsidRDefault="00F83DAA" w:rsidP="009C4555">
    <w:pPr>
      <w:pStyle w:val="Stopka"/>
      <w:jc w:val="center"/>
    </w:pPr>
    <w:r>
      <w:rPr>
        <w:noProof/>
        <w:lang w:val="pl-PL" w:eastAsia="pl-PL"/>
      </w:rPr>
      <w:drawing>
        <wp:inline distT="0" distB="0" distL="0" distR="0" wp14:anchorId="2F609EBD" wp14:editId="21CC9083">
          <wp:extent cx="5762625" cy="504825"/>
          <wp:effectExtent l="0" t="0" r="0" b="0"/>
          <wp:docPr id="11" name="Obraz 11" descr="EFRR_kolor-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EFRR_kolor-3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504825"/>
                  </a:xfrm>
                  <a:prstGeom prst="rect">
                    <a:avLst/>
                  </a:prstGeom>
                  <a:noFill/>
                  <a:ln>
                    <a:noFill/>
                  </a:ln>
                </pic:spPr>
              </pic:pic>
            </a:graphicData>
          </a:graphic>
        </wp:inline>
      </w:drawing>
    </w:r>
  </w:p>
  <w:p w14:paraId="32C133CE" w14:textId="77777777" w:rsidR="009C4555" w:rsidRDefault="009C45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3487B2" w14:textId="77777777" w:rsidR="004C7F53" w:rsidRDefault="004C7F53">
      <w:r>
        <w:separator/>
      </w:r>
    </w:p>
  </w:footnote>
  <w:footnote w:type="continuationSeparator" w:id="0">
    <w:p w14:paraId="06DA9378" w14:textId="77777777" w:rsidR="004C7F53" w:rsidRDefault="004C7F53">
      <w:r>
        <w:continuationSeparator/>
      </w:r>
    </w:p>
  </w:footnote>
  <w:footnote w:id="1">
    <w:p w14:paraId="2BB59195" w14:textId="0CA4E5DF" w:rsidR="00946B57" w:rsidRPr="00946B57" w:rsidRDefault="00946B57">
      <w:pPr>
        <w:pStyle w:val="Tekstprzypisudolnego"/>
        <w:rPr>
          <w:lang w:val="pl-PL"/>
        </w:rPr>
      </w:pPr>
      <w:r>
        <w:rPr>
          <w:rStyle w:val="Odwoanieprzypisudolnego"/>
        </w:rPr>
        <w:footnoteRef/>
      </w:r>
      <w:r>
        <w:t xml:space="preserve"> </w:t>
      </w:r>
      <w:r>
        <w:rPr>
          <w:lang w:val="pl-PL"/>
        </w:rPr>
        <w:t>Zgodnie z SIWZ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4CFCD" w14:textId="77777777" w:rsidR="00777279" w:rsidRPr="00E60DC6" w:rsidRDefault="00777279" w:rsidP="00110137">
    <w:pPr>
      <w:pStyle w:val="Nagwek"/>
      <w:jc w:val="right"/>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F00851" w14:textId="3E3AAF99" w:rsidR="00777279" w:rsidRPr="00BF1A3D" w:rsidRDefault="00777279">
    <w:pPr>
      <w:pStyle w:val="Nagwek"/>
      <w:jc w:val="right"/>
      <w:rPr>
        <w:sz w:val="20"/>
        <w:szCs w:val="20"/>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2)"/>
      <w:lvlJc w:val="left"/>
      <w:pPr>
        <w:tabs>
          <w:tab w:val="num" w:pos="2487"/>
        </w:tabs>
        <w:ind w:left="2487"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340"/>
        </w:tabs>
        <w:ind w:left="234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0000002"/>
    <w:multiLevelType w:val="multilevel"/>
    <w:tmpl w:val="7E46A722"/>
    <w:name w:val="WW8Num2"/>
    <w:lvl w:ilvl="0">
      <w:start w:val="1"/>
      <w:numFmt w:val="decimal"/>
      <w:lvlText w:val="%1."/>
      <w:lvlJc w:val="left"/>
      <w:pPr>
        <w:tabs>
          <w:tab w:val="num" w:pos="360"/>
        </w:tabs>
        <w:ind w:left="360" w:hanging="360"/>
      </w:pPr>
    </w:lvl>
    <w:lvl w:ilvl="1">
      <w:start w:val="1"/>
      <w:numFmt w:val="decimal"/>
      <w:isLgl/>
      <w:lvlText w:val="%1.%2"/>
      <w:lvlJc w:val="left"/>
      <w:pPr>
        <w:tabs>
          <w:tab w:val="num" w:pos="993"/>
        </w:tabs>
        <w:ind w:left="993" w:hanging="360"/>
      </w:pPr>
      <w:rPr>
        <w:rFonts w:hint="default"/>
      </w:rPr>
    </w:lvl>
    <w:lvl w:ilvl="2">
      <w:start w:val="1"/>
      <w:numFmt w:val="decimal"/>
      <w:isLgl/>
      <w:lvlText w:val="%1.%2.%3"/>
      <w:lvlJc w:val="left"/>
      <w:pPr>
        <w:tabs>
          <w:tab w:val="num" w:pos="1986"/>
        </w:tabs>
        <w:ind w:left="1986" w:hanging="720"/>
      </w:pPr>
      <w:rPr>
        <w:rFonts w:hint="default"/>
      </w:rPr>
    </w:lvl>
    <w:lvl w:ilvl="3">
      <w:start w:val="1"/>
      <w:numFmt w:val="decimal"/>
      <w:isLgl/>
      <w:lvlText w:val="%1.%2.%3.%4"/>
      <w:lvlJc w:val="left"/>
      <w:pPr>
        <w:tabs>
          <w:tab w:val="num" w:pos="2979"/>
        </w:tabs>
        <w:ind w:left="2979" w:hanging="1080"/>
      </w:pPr>
      <w:rPr>
        <w:rFonts w:hint="default"/>
      </w:rPr>
    </w:lvl>
    <w:lvl w:ilvl="4">
      <w:start w:val="1"/>
      <w:numFmt w:val="decimal"/>
      <w:isLgl/>
      <w:lvlText w:val="%1.%2.%3.%4.%5"/>
      <w:lvlJc w:val="left"/>
      <w:pPr>
        <w:tabs>
          <w:tab w:val="num" w:pos="3612"/>
        </w:tabs>
        <w:ind w:left="3612" w:hanging="1080"/>
      </w:pPr>
      <w:rPr>
        <w:rFonts w:hint="default"/>
      </w:rPr>
    </w:lvl>
    <w:lvl w:ilvl="5">
      <w:start w:val="1"/>
      <w:numFmt w:val="decimal"/>
      <w:isLgl/>
      <w:lvlText w:val="%1.%2.%3.%4.%5.%6"/>
      <w:lvlJc w:val="left"/>
      <w:pPr>
        <w:tabs>
          <w:tab w:val="num" w:pos="4605"/>
        </w:tabs>
        <w:ind w:left="4605" w:hanging="1440"/>
      </w:pPr>
      <w:rPr>
        <w:rFonts w:hint="default"/>
      </w:rPr>
    </w:lvl>
    <w:lvl w:ilvl="6">
      <w:start w:val="1"/>
      <w:numFmt w:val="decimal"/>
      <w:isLgl/>
      <w:lvlText w:val="%1.%2.%3.%4.%5.%6.%7"/>
      <w:lvlJc w:val="left"/>
      <w:pPr>
        <w:tabs>
          <w:tab w:val="num" w:pos="5238"/>
        </w:tabs>
        <w:ind w:left="5238" w:hanging="1440"/>
      </w:pPr>
      <w:rPr>
        <w:rFonts w:hint="default"/>
      </w:rPr>
    </w:lvl>
    <w:lvl w:ilvl="7">
      <w:start w:val="1"/>
      <w:numFmt w:val="decimal"/>
      <w:isLgl/>
      <w:lvlText w:val="%1.%2.%3.%4.%5.%6.%7.%8"/>
      <w:lvlJc w:val="left"/>
      <w:pPr>
        <w:tabs>
          <w:tab w:val="num" w:pos="6231"/>
        </w:tabs>
        <w:ind w:left="6231" w:hanging="1800"/>
      </w:pPr>
      <w:rPr>
        <w:rFonts w:hint="default"/>
      </w:rPr>
    </w:lvl>
    <w:lvl w:ilvl="8">
      <w:start w:val="1"/>
      <w:numFmt w:val="decimal"/>
      <w:isLgl/>
      <w:lvlText w:val="%1.%2.%3.%4.%5.%6.%7.%8.%9"/>
      <w:lvlJc w:val="left"/>
      <w:pPr>
        <w:tabs>
          <w:tab w:val="num" w:pos="6864"/>
        </w:tabs>
        <w:ind w:left="6864" w:hanging="1800"/>
      </w:pPr>
      <w:rPr>
        <w:rFonts w:hint="default"/>
      </w:rPr>
    </w:lvl>
  </w:abstractNum>
  <w:abstractNum w:abstractNumId="2" w15:restartNumberingAfterBreak="0">
    <w:nsid w:val="00000003"/>
    <w:multiLevelType w:val="multilevel"/>
    <w:tmpl w:val="3A6CBB38"/>
    <w:name w:val="WW8Num3"/>
    <w:lvl w:ilvl="0">
      <w:start w:val="1"/>
      <w:numFmt w:val="decimal"/>
      <w:lvlText w:val="%1."/>
      <w:lvlJc w:val="left"/>
      <w:pPr>
        <w:tabs>
          <w:tab w:val="num" w:pos="720"/>
        </w:tabs>
        <w:ind w:left="720" w:hanging="360"/>
      </w:pPr>
      <w:rPr>
        <w:rFonts w:ascii="Arial" w:eastAsia="Calibri" w:hAnsi="Arial" w:cs="Arial" w:hint="default"/>
        <w:b w:val="0"/>
        <w:color w:val="auto"/>
      </w:rPr>
    </w:lvl>
    <w:lvl w:ilvl="1">
      <w:start w:val="1"/>
      <w:numFmt w:val="lowerLetter"/>
      <w:lvlText w:val="%2."/>
      <w:lvlJc w:val="left"/>
      <w:pPr>
        <w:ind w:left="1506" w:hanging="360"/>
      </w:pPr>
      <w:rPr>
        <w:rFonts w:hint="default"/>
      </w:rPr>
    </w:lvl>
    <w:lvl w:ilvl="2">
      <w:start w:val="1"/>
      <w:numFmt w:val="lowerRoman"/>
      <w:lvlText w:val="%3."/>
      <w:lvlJc w:val="right"/>
      <w:pPr>
        <w:ind w:left="2226" w:hanging="180"/>
      </w:pPr>
      <w:rPr>
        <w:rFonts w:hint="default"/>
      </w:rPr>
    </w:lvl>
    <w:lvl w:ilvl="3">
      <w:start w:val="1"/>
      <w:numFmt w:val="decimal"/>
      <w:lvlText w:val="%4."/>
      <w:lvlJc w:val="left"/>
      <w:pPr>
        <w:ind w:left="2946"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decimal"/>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abstractNum w:abstractNumId="3" w15:restartNumberingAfterBreak="0">
    <w:nsid w:val="00000004"/>
    <w:multiLevelType w:val="singleLevel"/>
    <w:tmpl w:val="E51ABB56"/>
    <w:lvl w:ilvl="0">
      <w:start w:val="1"/>
      <w:numFmt w:val="decimal"/>
      <w:lvlText w:val="%1)"/>
      <w:lvlJc w:val="left"/>
      <w:pPr>
        <w:ind w:left="720" w:hanging="360"/>
      </w:pPr>
      <w:rPr>
        <w:rFonts w:ascii="Arial" w:hAnsi="Arial" w:cs="Arial" w:hint="default"/>
        <w:b w:val="0"/>
        <w:i w:val="0"/>
        <w:sz w:val="22"/>
        <w:szCs w:val="22"/>
      </w:rPr>
    </w:lvl>
  </w:abstractNum>
  <w:abstractNum w:abstractNumId="4" w15:restartNumberingAfterBreak="0">
    <w:nsid w:val="00000005"/>
    <w:multiLevelType w:val="multilevel"/>
    <w:tmpl w:val="612064E0"/>
    <w:name w:val="WW8Num5"/>
    <w:lvl w:ilvl="0">
      <w:start w:val="1"/>
      <w:numFmt w:val="decimal"/>
      <w:lvlText w:val="%1)"/>
      <w:lvlJc w:val="left"/>
      <w:pPr>
        <w:tabs>
          <w:tab w:val="num" w:pos="723"/>
        </w:tabs>
        <w:ind w:left="723" w:hanging="360"/>
      </w:pPr>
      <w:rPr>
        <w:color w:val="auto"/>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644"/>
        </w:tabs>
        <w:ind w:left="644" w:hanging="360"/>
      </w:p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lvl>
  </w:abstractNum>
  <w:abstractNum w:abstractNumId="7" w15:restartNumberingAfterBreak="0">
    <w:nsid w:val="00000008"/>
    <w:multiLevelType w:val="multilevel"/>
    <w:tmpl w:val="4DB8F4B0"/>
    <w:name w:val="WW8Num8"/>
    <w:lvl w:ilvl="0">
      <w:start w:val="1"/>
      <w:numFmt w:val="decimal"/>
      <w:lvlText w:val="%1)"/>
      <w:lvlJc w:val="left"/>
      <w:pPr>
        <w:tabs>
          <w:tab w:val="num" w:pos="823"/>
        </w:tabs>
        <w:ind w:left="823" w:hanging="397"/>
      </w:pPr>
    </w:lvl>
    <w:lvl w:ilvl="1">
      <w:start w:val="1"/>
      <w:numFmt w:val="decimal"/>
      <w:lvlText w:val="%2."/>
      <w:lvlJc w:val="left"/>
      <w:pPr>
        <w:tabs>
          <w:tab w:val="num" w:pos="1440"/>
        </w:tabs>
        <w:ind w:left="1440" w:hanging="360"/>
      </w:pPr>
      <w:rPr>
        <w:b w:val="0"/>
        <w:lang w:val="pl-P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lvl>
  </w:abstractNum>
  <w:abstractNum w:abstractNumId="9" w15:restartNumberingAfterBreak="0">
    <w:nsid w:val="0000000F"/>
    <w:multiLevelType w:val="multilevel"/>
    <w:tmpl w:val="0000000F"/>
    <w:name w:val="WW8Num39"/>
    <w:lvl w:ilvl="0">
      <w:start w:val="1"/>
      <w:numFmt w:val="decimal"/>
      <w:lvlText w:val="%1."/>
      <w:lvlJc w:val="left"/>
      <w:pPr>
        <w:tabs>
          <w:tab w:val="num" w:pos="570"/>
        </w:tabs>
        <w:ind w:left="570" w:hanging="39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1" w15:restartNumberingAfterBreak="0">
    <w:nsid w:val="00000011"/>
    <w:multiLevelType w:val="singleLevel"/>
    <w:tmpl w:val="39165BD0"/>
    <w:name w:val="WW8Num41"/>
    <w:lvl w:ilvl="0">
      <w:start w:val="1"/>
      <w:numFmt w:val="decimal"/>
      <w:lvlText w:val="%1)"/>
      <w:lvlJc w:val="left"/>
      <w:pPr>
        <w:tabs>
          <w:tab w:val="num" w:pos="720"/>
        </w:tabs>
        <w:ind w:left="720" w:hanging="360"/>
      </w:pPr>
      <w:rPr>
        <w:color w:val="auto"/>
      </w:rPr>
    </w:lvl>
  </w:abstractNum>
  <w:abstractNum w:abstractNumId="12" w15:restartNumberingAfterBreak="0">
    <w:nsid w:val="00000012"/>
    <w:multiLevelType w:val="singleLevel"/>
    <w:tmpl w:val="531854A4"/>
    <w:name w:val="WW8Num44"/>
    <w:lvl w:ilvl="0">
      <w:start w:val="1"/>
      <w:numFmt w:val="decimal"/>
      <w:lvlText w:val="%1."/>
      <w:lvlJc w:val="left"/>
      <w:pPr>
        <w:tabs>
          <w:tab w:val="num" w:pos="720"/>
        </w:tabs>
        <w:ind w:left="720" w:hanging="360"/>
      </w:pPr>
      <w:rPr>
        <w:rFonts w:ascii="Arial" w:hAnsi="Arial" w:cs="Arial" w:hint="default"/>
        <w:color w:val="auto"/>
        <w:sz w:val="22"/>
        <w:szCs w:val="22"/>
      </w:rPr>
    </w:lvl>
  </w:abstractNum>
  <w:abstractNum w:abstractNumId="13" w15:restartNumberingAfterBreak="0">
    <w:nsid w:val="00000016"/>
    <w:multiLevelType w:val="singleLevel"/>
    <w:tmpl w:val="00000016"/>
    <w:name w:val="WW8Num49"/>
    <w:lvl w:ilvl="0">
      <w:start w:val="1"/>
      <w:numFmt w:val="decimal"/>
      <w:lvlText w:val="%1."/>
      <w:lvlJc w:val="left"/>
      <w:pPr>
        <w:tabs>
          <w:tab w:val="num" w:pos="0"/>
        </w:tabs>
        <w:ind w:left="720" w:hanging="360"/>
      </w:pPr>
    </w:lvl>
  </w:abstractNum>
  <w:abstractNum w:abstractNumId="14" w15:restartNumberingAfterBreak="0">
    <w:nsid w:val="0000001C"/>
    <w:multiLevelType w:val="singleLevel"/>
    <w:tmpl w:val="2A0C9398"/>
    <w:name w:val="WW8Num59"/>
    <w:lvl w:ilvl="0">
      <w:start w:val="1"/>
      <w:numFmt w:val="decimal"/>
      <w:lvlText w:val="%1."/>
      <w:lvlJc w:val="left"/>
      <w:pPr>
        <w:tabs>
          <w:tab w:val="num" w:pos="720"/>
        </w:tabs>
        <w:ind w:left="720" w:hanging="360"/>
      </w:pPr>
      <w:rPr>
        <w:i w:val="0"/>
        <w:color w:val="000000" w:themeColor="text1"/>
      </w:rPr>
    </w:lvl>
  </w:abstractNum>
  <w:abstractNum w:abstractNumId="15" w15:restartNumberingAfterBreak="0">
    <w:nsid w:val="00000026"/>
    <w:multiLevelType w:val="singleLevel"/>
    <w:tmpl w:val="930A84F0"/>
    <w:name w:val="WW8Num81"/>
    <w:lvl w:ilvl="0">
      <w:start w:val="1"/>
      <w:numFmt w:val="decimal"/>
      <w:lvlText w:val="%1)"/>
      <w:lvlJc w:val="left"/>
      <w:pPr>
        <w:tabs>
          <w:tab w:val="num" w:pos="0"/>
        </w:tabs>
        <w:ind w:left="1080" w:hanging="360"/>
      </w:pPr>
      <w:rPr>
        <w:rFonts w:ascii="Arial" w:eastAsia="Times New Roman" w:hAnsi="Arial" w:cs="Arial" w:hint="default"/>
        <w:i w:val="0"/>
      </w:rPr>
    </w:lvl>
  </w:abstractNum>
  <w:abstractNum w:abstractNumId="16" w15:restartNumberingAfterBreak="0">
    <w:nsid w:val="01734884"/>
    <w:multiLevelType w:val="hybridMultilevel"/>
    <w:tmpl w:val="4B5EAB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2761B12"/>
    <w:multiLevelType w:val="hybridMultilevel"/>
    <w:tmpl w:val="733E80C8"/>
    <w:lvl w:ilvl="0" w:tplc="A3CA12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049D3A14"/>
    <w:multiLevelType w:val="hybridMultilevel"/>
    <w:tmpl w:val="86A60B94"/>
    <w:lvl w:ilvl="0" w:tplc="6E86A3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9442DF2"/>
    <w:multiLevelType w:val="hybridMultilevel"/>
    <w:tmpl w:val="785CF3CC"/>
    <w:lvl w:ilvl="0" w:tplc="9E8019E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096E7E0A"/>
    <w:multiLevelType w:val="hybridMultilevel"/>
    <w:tmpl w:val="14D6B9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98D0492"/>
    <w:multiLevelType w:val="hybridMultilevel"/>
    <w:tmpl w:val="90361410"/>
    <w:lvl w:ilvl="0" w:tplc="F03E23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6A1810"/>
    <w:multiLevelType w:val="multilevel"/>
    <w:tmpl w:val="B4908E68"/>
    <w:styleLink w:val="WW8Num3"/>
    <w:lvl w:ilvl="0">
      <w:start w:val="1"/>
      <w:numFmt w:val="decimal"/>
      <w:lvlText w:val="%1."/>
      <w:lvlJc w:val="left"/>
      <w:rPr>
        <w:rFonts w:ascii="Arial" w:hAnsi="Arial" w:cs="Arial"/>
        <w:b w:val="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3" w15:restartNumberingAfterBreak="0">
    <w:nsid w:val="0C762D3D"/>
    <w:multiLevelType w:val="hybridMultilevel"/>
    <w:tmpl w:val="67107102"/>
    <w:lvl w:ilvl="0" w:tplc="BD748026">
      <w:start w:val="1"/>
      <w:numFmt w:val="decimal"/>
      <w:lvlText w:val="%1."/>
      <w:lvlJc w:val="left"/>
      <w:pPr>
        <w:tabs>
          <w:tab w:val="num" w:pos="360"/>
        </w:tabs>
        <w:ind w:left="360" w:hanging="360"/>
      </w:pPr>
      <w:rPr>
        <w:rFonts w:hint="default"/>
        <w:sz w:val="22"/>
        <w:szCs w:val="22"/>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09F6240"/>
    <w:multiLevelType w:val="hybridMultilevel"/>
    <w:tmpl w:val="03B8E3D4"/>
    <w:lvl w:ilvl="0" w:tplc="E174D34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134D31AC"/>
    <w:multiLevelType w:val="hybridMultilevel"/>
    <w:tmpl w:val="ADA63A92"/>
    <w:lvl w:ilvl="0" w:tplc="48E00B5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69454ED"/>
    <w:multiLevelType w:val="multilevel"/>
    <w:tmpl w:val="EC9824CC"/>
    <w:name w:val="WW8Num52"/>
    <w:lvl w:ilvl="0">
      <w:start w:val="3"/>
      <w:numFmt w:val="decimal"/>
      <w:lvlText w:val="%1)"/>
      <w:lvlJc w:val="left"/>
      <w:pPr>
        <w:tabs>
          <w:tab w:val="num" w:pos="723"/>
        </w:tabs>
        <w:ind w:left="723"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21044F4A"/>
    <w:multiLevelType w:val="hybridMultilevel"/>
    <w:tmpl w:val="655E3FBC"/>
    <w:lvl w:ilvl="0" w:tplc="B014A53A">
      <w:start w:val="1"/>
      <w:numFmt w:val="decimal"/>
      <w:lvlText w:val="%1."/>
      <w:lvlJc w:val="left"/>
      <w:pPr>
        <w:ind w:left="720" w:hanging="360"/>
      </w:pPr>
      <w:rPr>
        <w:rFonts w:ascii="Arial" w:eastAsia="Times New Roman" w:hAnsi="Arial" w:cs="Arial"/>
      </w:rPr>
    </w:lvl>
    <w:lvl w:ilvl="1" w:tplc="1826DB8A">
      <w:start w:val="1"/>
      <w:numFmt w:val="decimal"/>
      <w:lvlText w:val="%2)"/>
      <w:lvlJc w:val="left"/>
      <w:pPr>
        <w:ind w:left="360" w:hanging="360"/>
      </w:pPr>
      <w:rPr>
        <w:rFonts w:hint="default"/>
      </w:rPr>
    </w:lvl>
    <w:lvl w:ilvl="2" w:tplc="917E02B4">
      <w:start w:val="18"/>
      <w:numFmt w:val="upperLetter"/>
      <w:lvlText w:val="%3-"/>
      <w:lvlJc w:val="left"/>
      <w:pPr>
        <w:ind w:left="2340" w:hanging="360"/>
      </w:pPr>
      <w:rPr>
        <w:rFonts w:ascii="Arial" w:eastAsia="SimSun" w:hAnsi="Arial" w:hint="default"/>
        <w:sz w:val="20"/>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82084D"/>
    <w:multiLevelType w:val="hybridMultilevel"/>
    <w:tmpl w:val="49908528"/>
    <w:name w:val="WW8Num822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BE94747"/>
    <w:multiLevelType w:val="multilevel"/>
    <w:tmpl w:val="6A465666"/>
    <w:lvl w:ilvl="0">
      <w:start w:val="1"/>
      <w:numFmt w:val="decimal"/>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326224CF"/>
    <w:multiLevelType w:val="hybridMultilevel"/>
    <w:tmpl w:val="C2D062C2"/>
    <w:lvl w:ilvl="0" w:tplc="CD141E18">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2646DE1"/>
    <w:multiLevelType w:val="hybridMultilevel"/>
    <w:tmpl w:val="DF7C343E"/>
    <w:lvl w:ilvl="0" w:tplc="3DAEA914">
      <w:start w:val="1"/>
      <w:numFmt w:val="decimal"/>
      <w:lvlText w:val="%1."/>
      <w:lvlJc w:val="left"/>
      <w:pPr>
        <w:ind w:left="720" w:hanging="360"/>
      </w:pPr>
      <w:rPr>
        <w:rFonts w:ascii="Arial" w:hAnsi="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56361F9"/>
    <w:multiLevelType w:val="hybridMultilevel"/>
    <w:tmpl w:val="BB24F7F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359F5070"/>
    <w:multiLevelType w:val="multilevel"/>
    <w:tmpl w:val="3BE66FB2"/>
    <w:name w:val="WW8Num82"/>
    <w:lvl w:ilvl="0">
      <w:start w:val="1"/>
      <w:numFmt w:val="decimal"/>
      <w:lvlText w:val="%1)"/>
      <w:lvlJc w:val="left"/>
      <w:pPr>
        <w:tabs>
          <w:tab w:val="num" w:pos="823"/>
        </w:tabs>
        <w:ind w:left="823" w:hanging="397"/>
      </w:pPr>
      <w:rPr>
        <w:rFonts w:hint="default"/>
      </w:rPr>
    </w:lvl>
    <w:lvl w:ilvl="1">
      <w:start w:val="1"/>
      <w:numFmt w:val="decimal"/>
      <w:lvlText w:val="%2."/>
      <w:lvlJc w:val="left"/>
      <w:pPr>
        <w:tabs>
          <w:tab w:val="num" w:pos="1440"/>
        </w:tabs>
        <w:ind w:left="1440" w:hanging="360"/>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 w15:restartNumberingAfterBreak="0">
    <w:nsid w:val="392E53FB"/>
    <w:multiLevelType w:val="hybridMultilevel"/>
    <w:tmpl w:val="86A60B94"/>
    <w:lvl w:ilvl="0" w:tplc="6E86A3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99B3EB5"/>
    <w:multiLevelType w:val="hybridMultilevel"/>
    <w:tmpl w:val="5F0491A0"/>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A3E1F8E"/>
    <w:multiLevelType w:val="hybridMultilevel"/>
    <w:tmpl w:val="1C32EDDE"/>
    <w:lvl w:ilvl="0" w:tplc="F31ACCCA">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15:restartNumberingAfterBreak="0">
    <w:nsid w:val="3B32319D"/>
    <w:multiLevelType w:val="hybridMultilevel"/>
    <w:tmpl w:val="4E627A02"/>
    <w:lvl w:ilvl="0" w:tplc="7526B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1E76C2C"/>
    <w:multiLevelType w:val="hybridMultilevel"/>
    <w:tmpl w:val="F61416DA"/>
    <w:lvl w:ilvl="0" w:tplc="9662B2A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43D63C66"/>
    <w:multiLevelType w:val="hybridMultilevel"/>
    <w:tmpl w:val="D0CCE2D4"/>
    <w:lvl w:ilvl="0" w:tplc="CEECB65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A491F6E"/>
    <w:multiLevelType w:val="multilevel"/>
    <w:tmpl w:val="1974D56E"/>
    <w:lvl w:ilvl="0">
      <w:start w:val="1"/>
      <w:numFmt w:val="decimal"/>
      <w:lvlText w:val="%1."/>
      <w:lvlJc w:val="left"/>
      <w:pPr>
        <w:tabs>
          <w:tab w:val="num" w:pos="360"/>
        </w:tabs>
        <w:ind w:left="360" w:hanging="360"/>
      </w:pPr>
      <w:rPr>
        <w:b w:val="0"/>
        <w:i w:val="0"/>
      </w:rPr>
    </w:lvl>
    <w:lvl w:ilvl="1">
      <w:start w:val="2"/>
      <w:numFmt w:val="decimal"/>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1" w15:restartNumberingAfterBreak="0">
    <w:nsid w:val="504C4864"/>
    <w:multiLevelType w:val="hybridMultilevel"/>
    <w:tmpl w:val="E070CC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25B2526"/>
    <w:multiLevelType w:val="multilevel"/>
    <w:tmpl w:val="0BAE4E34"/>
    <w:lvl w:ilvl="0">
      <w:start w:val="1"/>
      <w:numFmt w:val="decimal"/>
      <w:lvlText w:val="%1."/>
      <w:lvlJc w:val="left"/>
      <w:pPr>
        <w:ind w:left="360" w:hanging="360"/>
      </w:pPr>
      <w:rPr>
        <w:rFonts w:hint="default"/>
        <w:b w:val="0"/>
      </w:rPr>
    </w:lvl>
    <w:lvl w:ilvl="1">
      <w:start w:val="1"/>
      <w:numFmt w:val="decimal"/>
      <w:lvlText w:val="%2)"/>
      <w:lvlJc w:val="left"/>
      <w:pPr>
        <w:ind w:left="1080" w:hanging="360"/>
      </w:pPr>
      <w:rPr>
        <w:rFonts w:hint="default"/>
        <w:i w:val="0"/>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3" w15:restartNumberingAfterBreak="0">
    <w:nsid w:val="63865A93"/>
    <w:multiLevelType w:val="hybridMultilevel"/>
    <w:tmpl w:val="FB383AB2"/>
    <w:name w:val="WW8Num822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66675373"/>
    <w:multiLevelType w:val="hybridMultilevel"/>
    <w:tmpl w:val="7A98A5FE"/>
    <w:lvl w:ilvl="0" w:tplc="04150011">
      <w:start w:val="1"/>
      <w:numFmt w:val="decimal"/>
      <w:lvlText w:val="%1)"/>
      <w:lvlJc w:val="left"/>
      <w:pPr>
        <w:ind w:left="1440" w:hanging="360"/>
      </w:pPr>
    </w:lvl>
    <w:lvl w:ilvl="1" w:tplc="B1965778">
      <w:start w:val="1"/>
      <w:numFmt w:val="decimal"/>
      <w:lvlText w:val="%2)"/>
      <w:lvlJc w:val="left"/>
      <w:pPr>
        <w:ind w:left="2160" w:hanging="360"/>
      </w:pPr>
      <w:rPr>
        <w:rFonts w:ascii="Arial" w:eastAsia="SimSun" w:hAnsi="Arial" w:cs="Arial"/>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6BCD6B88"/>
    <w:multiLevelType w:val="multilevel"/>
    <w:tmpl w:val="4D70589C"/>
    <w:lvl w:ilvl="0">
      <w:start w:val="1"/>
      <w:numFmt w:val="decimal"/>
      <w:lvlText w:val="%1."/>
      <w:lvlJc w:val="left"/>
      <w:pPr>
        <w:tabs>
          <w:tab w:val="num" w:pos="1236"/>
        </w:tabs>
        <w:ind w:left="1236" w:hanging="420"/>
      </w:pPr>
      <w:rPr>
        <w:rFonts w:hint="default"/>
        <w:b w:val="0"/>
        <w:bCs w:val="0"/>
        <w:color w:val="auto"/>
      </w:rPr>
    </w:lvl>
    <w:lvl w:ilvl="1">
      <w:start w:val="1"/>
      <w:numFmt w:val="decimal"/>
      <w:lvlText w:val="%1.%2."/>
      <w:lvlJc w:val="left"/>
      <w:pPr>
        <w:tabs>
          <w:tab w:val="num" w:pos="2229"/>
        </w:tabs>
        <w:ind w:left="2229" w:hanging="420"/>
      </w:pPr>
      <w:rPr>
        <w:rFonts w:hint="default"/>
      </w:rPr>
    </w:lvl>
    <w:lvl w:ilvl="2">
      <w:start w:val="1"/>
      <w:numFmt w:val="decimal"/>
      <w:lvlText w:val="%1.%2.%3."/>
      <w:lvlJc w:val="left"/>
      <w:pPr>
        <w:tabs>
          <w:tab w:val="num" w:pos="2976"/>
        </w:tabs>
        <w:ind w:left="2976" w:hanging="720"/>
      </w:pPr>
      <w:rPr>
        <w:rFonts w:hint="default"/>
      </w:rPr>
    </w:lvl>
    <w:lvl w:ilvl="3">
      <w:start w:val="1"/>
      <w:numFmt w:val="decimal"/>
      <w:lvlText w:val="%1.%2.%3.%4."/>
      <w:lvlJc w:val="left"/>
      <w:pPr>
        <w:tabs>
          <w:tab w:val="num" w:pos="3696"/>
        </w:tabs>
        <w:ind w:left="3696" w:hanging="720"/>
      </w:pPr>
      <w:rPr>
        <w:rFonts w:hint="default"/>
      </w:rPr>
    </w:lvl>
    <w:lvl w:ilvl="4">
      <w:start w:val="1"/>
      <w:numFmt w:val="decimal"/>
      <w:lvlText w:val="%1.%2.%3.%4.%5."/>
      <w:lvlJc w:val="left"/>
      <w:pPr>
        <w:tabs>
          <w:tab w:val="num" w:pos="4776"/>
        </w:tabs>
        <w:ind w:left="4776" w:hanging="1080"/>
      </w:pPr>
      <w:rPr>
        <w:rFonts w:hint="default"/>
      </w:rPr>
    </w:lvl>
    <w:lvl w:ilvl="5">
      <w:start w:val="1"/>
      <w:numFmt w:val="decimal"/>
      <w:lvlText w:val="%1.%2.%3.%4.%5.%6."/>
      <w:lvlJc w:val="left"/>
      <w:pPr>
        <w:tabs>
          <w:tab w:val="num" w:pos="5496"/>
        </w:tabs>
        <w:ind w:left="5496" w:hanging="1080"/>
      </w:pPr>
      <w:rPr>
        <w:rFonts w:hint="default"/>
      </w:rPr>
    </w:lvl>
    <w:lvl w:ilvl="6">
      <w:start w:val="1"/>
      <w:numFmt w:val="decimal"/>
      <w:lvlText w:val="%1.%2.%3.%4.%5.%6.%7."/>
      <w:lvlJc w:val="left"/>
      <w:pPr>
        <w:tabs>
          <w:tab w:val="num" w:pos="6576"/>
        </w:tabs>
        <w:ind w:left="6576" w:hanging="1440"/>
      </w:pPr>
      <w:rPr>
        <w:rFonts w:hint="default"/>
      </w:rPr>
    </w:lvl>
    <w:lvl w:ilvl="7">
      <w:start w:val="1"/>
      <w:numFmt w:val="decimal"/>
      <w:lvlText w:val="%1.%2.%3.%4.%5.%6.%7.%8."/>
      <w:lvlJc w:val="left"/>
      <w:pPr>
        <w:tabs>
          <w:tab w:val="num" w:pos="7296"/>
        </w:tabs>
        <w:ind w:left="7296" w:hanging="1440"/>
      </w:pPr>
      <w:rPr>
        <w:rFonts w:hint="default"/>
      </w:rPr>
    </w:lvl>
    <w:lvl w:ilvl="8">
      <w:start w:val="1"/>
      <w:numFmt w:val="decimal"/>
      <w:lvlText w:val="%1.%2.%3.%4.%5.%6.%7.%8.%9."/>
      <w:lvlJc w:val="left"/>
      <w:pPr>
        <w:tabs>
          <w:tab w:val="num" w:pos="8376"/>
        </w:tabs>
        <w:ind w:left="8376" w:hanging="1800"/>
      </w:pPr>
      <w:rPr>
        <w:rFonts w:hint="default"/>
      </w:rPr>
    </w:lvl>
  </w:abstractNum>
  <w:abstractNum w:abstractNumId="46" w15:restartNumberingAfterBreak="0">
    <w:nsid w:val="6D202AB8"/>
    <w:multiLevelType w:val="hybridMultilevel"/>
    <w:tmpl w:val="69E4E748"/>
    <w:lvl w:ilvl="0" w:tplc="77FC69EC">
      <w:start w:val="1"/>
      <w:numFmt w:val="decimal"/>
      <w:lvlText w:val="%1)"/>
      <w:lvlJc w:val="left"/>
      <w:pPr>
        <w:ind w:left="1080" w:hanging="360"/>
      </w:pPr>
      <w:rPr>
        <w:rFonts w:ascii="Arial" w:eastAsia="Times New Roman" w:hAnsi="Arial" w:cs="Arial"/>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7" w15:restartNumberingAfterBreak="0">
    <w:nsid w:val="72F1574D"/>
    <w:multiLevelType w:val="multilevel"/>
    <w:tmpl w:val="B8D6A0F0"/>
    <w:styleLink w:val="WW8Num19"/>
    <w:lvl w:ilvl="0">
      <w:start w:val="1"/>
      <w:numFmt w:val="lowerLetter"/>
      <w:lvlText w:val="%1)"/>
      <w:lvlJc w:val="left"/>
      <w:rPr>
        <w:rFonts w:cs="Times New Roman"/>
      </w:rPr>
    </w:lvl>
    <w:lvl w:ilvl="1">
      <w:start w:val="1"/>
      <w:numFmt w:val="decimal"/>
      <w:lvlText w:val="%2."/>
      <w:lvlJc w:val="left"/>
      <w:rPr>
        <w:rFonts w:cs="Times New Roman"/>
        <w:b w:val="0"/>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8" w15:restartNumberingAfterBreak="0">
    <w:nsid w:val="77D85B72"/>
    <w:multiLevelType w:val="hybridMultilevel"/>
    <w:tmpl w:val="70B8A184"/>
    <w:name w:val="WW8Num522"/>
    <w:lvl w:ilvl="0" w:tplc="04150011">
      <w:start w:val="1"/>
      <w:numFmt w:val="decimal"/>
      <w:lvlText w:val="%1)"/>
      <w:lvlJc w:val="left"/>
      <w:pPr>
        <w:ind w:left="720" w:hanging="360"/>
      </w:pPr>
    </w:lvl>
    <w:lvl w:ilvl="1" w:tplc="E18A07EE">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82E5AA2"/>
    <w:multiLevelType w:val="hybridMultilevel"/>
    <w:tmpl w:val="781C4042"/>
    <w:lvl w:ilvl="0" w:tplc="B6D0D5F8">
      <w:start w:val="1"/>
      <w:numFmt w:val="decimal"/>
      <w:lvlText w:val="%1."/>
      <w:lvlJc w:val="left"/>
      <w:pPr>
        <w:tabs>
          <w:tab w:val="num" w:pos="360"/>
        </w:tabs>
        <w:ind w:left="360" w:hanging="360"/>
      </w:pPr>
      <w:rPr>
        <w:rFonts w:ascii="Arial" w:hAnsi="Arial" w:cs="Arial" w:hint="default"/>
        <w:b w:val="0"/>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D602854"/>
    <w:multiLevelType w:val="hybridMultilevel"/>
    <w:tmpl w:val="9A3EE726"/>
    <w:name w:val="WW8Num82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1" w15:restartNumberingAfterBreak="0">
    <w:nsid w:val="7E8167FE"/>
    <w:multiLevelType w:val="hybridMultilevel"/>
    <w:tmpl w:val="6FF0C50C"/>
    <w:lvl w:ilvl="0" w:tplc="0692780C">
      <w:start w:val="1"/>
      <w:numFmt w:val="decimal"/>
      <w:lvlText w:val="%1."/>
      <w:lvlJc w:val="left"/>
      <w:pPr>
        <w:ind w:left="720" w:hanging="360"/>
      </w:pPr>
      <w:rPr>
        <w:rFonts w:ascii="Arial" w:eastAsia="Times New Roman" w:hAnsi="Arial" w:cs="Arial"/>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4"/>
  </w:num>
  <w:num w:numId="3">
    <w:abstractNumId w:val="23"/>
  </w:num>
  <w:num w:numId="4">
    <w:abstractNumId w:val="51"/>
  </w:num>
  <w:num w:numId="5">
    <w:abstractNumId w:val="19"/>
  </w:num>
  <w:num w:numId="6">
    <w:abstractNumId w:val="34"/>
  </w:num>
  <w:num w:numId="7">
    <w:abstractNumId w:val="27"/>
  </w:num>
  <w:num w:numId="8">
    <w:abstractNumId w:val="26"/>
  </w:num>
  <w:num w:numId="9">
    <w:abstractNumId w:val="0"/>
  </w:num>
  <w:num w:numId="10">
    <w:abstractNumId w:val="36"/>
  </w:num>
  <w:num w:numId="11">
    <w:abstractNumId w:val="49"/>
  </w:num>
  <w:num w:numId="12">
    <w:abstractNumId w:val="37"/>
  </w:num>
  <w:num w:numId="13">
    <w:abstractNumId w:val="22"/>
  </w:num>
  <w:num w:numId="14">
    <w:abstractNumId w:val="22"/>
    <w:lvlOverride w:ilvl="0">
      <w:startOverride w:val="1"/>
    </w:lvlOverride>
  </w:num>
  <w:num w:numId="15">
    <w:abstractNumId w:val="40"/>
  </w:num>
  <w:num w:numId="16">
    <w:abstractNumId w:val="47"/>
  </w:num>
  <w:num w:numId="17">
    <w:abstractNumId w:val="17"/>
  </w:num>
  <w:num w:numId="18">
    <w:abstractNumId w:val="18"/>
  </w:num>
  <w:num w:numId="19">
    <w:abstractNumId w:val="24"/>
  </w:num>
  <w:num w:numId="20">
    <w:abstractNumId w:val="39"/>
  </w:num>
  <w:num w:numId="21">
    <w:abstractNumId w:val="28"/>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9"/>
  </w:num>
  <w:num w:numId="25">
    <w:abstractNumId w:val="3"/>
  </w:num>
  <w:num w:numId="26">
    <w:abstractNumId w:val="13"/>
  </w:num>
  <w:num w:numId="27">
    <w:abstractNumId w:val="38"/>
  </w:num>
  <w:num w:numId="28">
    <w:abstractNumId w:val="2"/>
  </w:num>
  <w:num w:numId="29">
    <w:abstractNumId w:val="10"/>
  </w:num>
  <w:num w:numId="30">
    <w:abstractNumId w:val="15"/>
  </w:num>
  <w:num w:numId="31">
    <w:abstractNumId w:val="21"/>
  </w:num>
  <w:num w:numId="32">
    <w:abstractNumId w:val="16"/>
  </w:num>
  <w:num w:numId="33">
    <w:abstractNumId w:val="46"/>
  </w:num>
  <w:num w:numId="34">
    <w:abstractNumId w:val="45"/>
  </w:num>
  <w:num w:numId="35">
    <w:abstractNumId w:val="42"/>
  </w:num>
  <w:num w:numId="36">
    <w:abstractNumId w:val="29"/>
  </w:num>
  <w:num w:numId="37">
    <w:abstractNumId w:val="20"/>
  </w:num>
  <w:num w:numId="38">
    <w:abstractNumId w:val="14"/>
  </w:num>
  <w:num w:numId="39">
    <w:abstractNumId w:val="12"/>
  </w:num>
  <w:num w:numId="40">
    <w:abstractNumId w:val="11"/>
  </w:num>
  <w:num w:numId="41">
    <w:abstractNumId w:val="8"/>
  </w:num>
  <w:num w:numId="42">
    <w:abstractNumId w:val="32"/>
  </w:num>
  <w:num w:numId="43">
    <w:abstractNumId w:val="44"/>
  </w:num>
  <w:num w:numId="44">
    <w:abstractNumId w:val="25"/>
  </w:num>
  <w:num w:numId="45">
    <w:abstractNumId w:val="41"/>
  </w:num>
  <w:num w:numId="46">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4097"/>
  </w:hdrShapeDefaults>
  <w:footnotePr>
    <w:pos w:val="beneathText"/>
    <w:numFmt w:val="chicago"/>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22E"/>
    <w:rsid w:val="00001A1B"/>
    <w:rsid w:val="00001AF5"/>
    <w:rsid w:val="0000290E"/>
    <w:rsid w:val="000039C7"/>
    <w:rsid w:val="00006C61"/>
    <w:rsid w:val="0000789D"/>
    <w:rsid w:val="000117D7"/>
    <w:rsid w:val="00012293"/>
    <w:rsid w:val="00016C4F"/>
    <w:rsid w:val="00020DDD"/>
    <w:rsid w:val="00033084"/>
    <w:rsid w:val="00035BB9"/>
    <w:rsid w:val="0004141C"/>
    <w:rsid w:val="00044EFC"/>
    <w:rsid w:val="00047B0C"/>
    <w:rsid w:val="0005159E"/>
    <w:rsid w:val="00051C78"/>
    <w:rsid w:val="000521E8"/>
    <w:rsid w:val="00054485"/>
    <w:rsid w:val="0006024B"/>
    <w:rsid w:val="000620D1"/>
    <w:rsid w:val="0006245E"/>
    <w:rsid w:val="00064B51"/>
    <w:rsid w:val="00065406"/>
    <w:rsid w:val="000711C1"/>
    <w:rsid w:val="000714A3"/>
    <w:rsid w:val="00073BE6"/>
    <w:rsid w:val="00075767"/>
    <w:rsid w:val="00080684"/>
    <w:rsid w:val="00084CB2"/>
    <w:rsid w:val="00087EE1"/>
    <w:rsid w:val="00087EFC"/>
    <w:rsid w:val="000909FD"/>
    <w:rsid w:val="00091985"/>
    <w:rsid w:val="00091E08"/>
    <w:rsid w:val="00092749"/>
    <w:rsid w:val="0009323B"/>
    <w:rsid w:val="000A2648"/>
    <w:rsid w:val="000A703D"/>
    <w:rsid w:val="000B0859"/>
    <w:rsid w:val="000B10A2"/>
    <w:rsid w:val="000B110A"/>
    <w:rsid w:val="000B641A"/>
    <w:rsid w:val="000B7ED3"/>
    <w:rsid w:val="000C04A6"/>
    <w:rsid w:val="000C12D0"/>
    <w:rsid w:val="000C1762"/>
    <w:rsid w:val="000C3DEB"/>
    <w:rsid w:val="000C5B72"/>
    <w:rsid w:val="000C7B36"/>
    <w:rsid w:val="000D68EE"/>
    <w:rsid w:val="000E0711"/>
    <w:rsid w:val="000E08ED"/>
    <w:rsid w:val="000E25ED"/>
    <w:rsid w:val="000E39F3"/>
    <w:rsid w:val="000F22D3"/>
    <w:rsid w:val="000F305E"/>
    <w:rsid w:val="000F6356"/>
    <w:rsid w:val="00103BAF"/>
    <w:rsid w:val="0010586C"/>
    <w:rsid w:val="001059D9"/>
    <w:rsid w:val="00110137"/>
    <w:rsid w:val="0011147D"/>
    <w:rsid w:val="00112B69"/>
    <w:rsid w:val="00113786"/>
    <w:rsid w:val="00116948"/>
    <w:rsid w:val="00116EA2"/>
    <w:rsid w:val="00117296"/>
    <w:rsid w:val="00117AE2"/>
    <w:rsid w:val="00123691"/>
    <w:rsid w:val="00124915"/>
    <w:rsid w:val="0013232E"/>
    <w:rsid w:val="00134A39"/>
    <w:rsid w:val="00137AC0"/>
    <w:rsid w:val="00141776"/>
    <w:rsid w:val="00142762"/>
    <w:rsid w:val="0014596C"/>
    <w:rsid w:val="00147232"/>
    <w:rsid w:val="00152145"/>
    <w:rsid w:val="001553F4"/>
    <w:rsid w:val="00157C95"/>
    <w:rsid w:val="00157FB1"/>
    <w:rsid w:val="00163155"/>
    <w:rsid w:val="001645BF"/>
    <w:rsid w:val="001659C2"/>
    <w:rsid w:val="00165A06"/>
    <w:rsid w:val="00170B59"/>
    <w:rsid w:val="001730CD"/>
    <w:rsid w:val="00174320"/>
    <w:rsid w:val="001830CD"/>
    <w:rsid w:val="00183AE9"/>
    <w:rsid w:val="0018581B"/>
    <w:rsid w:val="0018623D"/>
    <w:rsid w:val="001909AB"/>
    <w:rsid w:val="001955AD"/>
    <w:rsid w:val="00196A02"/>
    <w:rsid w:val="00197193"/>
    <w:rsid w:val="001A34A9"/>
    <w:rsid w:val="001B070D"/>
    <w:rsid w:val="001B7676"/>
    <w:rsid w:val="001C245B"/>
    <w:rsid w:val="001C4362"/>
    <w:rsid w:val="001C7F01"/>
    <w:rsid w:val="001D0910"/>
    <w:rsid w:val="001E05EB"/>
    <w:rsid w:val="001E0642"/>
    <w:rsid w:val="001E173E"/>
    <w:rsid w:val="001E1C47"/>
    <w:rsid w:val="001E2873"/>
    <w:rsid w:val="001E32ED"/>
    <w:rsid w:val="001E534F"/>
    <w:rsid w:val="001E6438"/>
    <w:rsid w:val="001F3952"/>
    <w:rsid w:val="001F7FA3"/>
    <w:rsid w:val="00203733"/>
    <w:rsid w:val="00203BE5"/>
    <w:rsid w:val="002058A1"/>
    <w:rsid w:val="00206308"/>
    <w:rsid w:val="00206B79"/>
    <w:rsid w:val="00207A9B"/>
    <w:rsid w:val="0021042F"/>
    <w:rsid w:val="0021118D"/>
    <w:rsid w:val="00213008"/>
    <w:rsid w:val="0021736A"/>
    <w:rsid w:val="0022120E"/>
    <w:rsid w:val="00221E75"/>
    <w:rsid w:val="00224CF5"/>
    <w:rsid w:val="00230378"/>
    <w:rsid w:val="002326AC"/>
    <w:rsid w:val="00237B8F"/>
    <w:rsid w:val="0024198B"/>
    <w:rsid w:val="0024451E"/>
    <w:rsid w:val="00246DB0"/>
    <w:rsid w:val="00247742"/>
    <w:rsid w:val="00247D1A"/>
    <w:rsid w:val="00250A75"/>
    <w:rsid w:val="00251002"/>
    <w:rsid w:val="00256FD7"/>
    <w:rsid w:val="002579C3"/>
    <w:rsid w:val="0026040F"/>
    <w:rsid w:val="00260B0C"/>
    <w:rsid w:val="00261447"/>
    <w:rsid w:val="002628C3"/>
    <w:rsid w:val="00263E89"/>
    <w:rsid w:val="0026472D"/>
    <w:rsid w:val="00267CB0"/>
    <w:rsid w:val="00276B02"/>
    <w:rsid w:val="00281677"/>
    <w:rsid w:val="00281794"/>
    <w:rsid w:val="002837FB"/>
    <w:rsid w:val="002852DD"/>
    <w:rsid w:val="002925C1"/>
    <w:rsid w:val="0029646E"/>
    <w:rsid w:val="002B120E"/>
    <w:rsid w:val="002B1D4A"/>
    <w:rsid w:val="002B285B"/>
    <w:rsid w:val="002B7918"/>
    <w:rsid w:val="002C2362"/>
    <w:rsid w:val="002C4998"/>
    <w:rsid w:val="002C7515"/>
    <w:rsid w:val="002D025E"/>
    <w:rsid w:val="002D2732"/>
    <w:rsid w:val="002D35C0"/>
    <w:rsid w:val="002D57EF"/>
    <w:rsid w:val="002D6021"/>
    <w:rsid w:val="002D67A7"/>
    <w:rsid w:val="002E0160"/>
    <w:rsid w:val="002E3FDB"/>
    <w:rsid w:val="002E4C80"/>
    <w:rsid w:val="002F3183"/>
    <w:rsid w:val="002F706A"/>
    <w:rsid w:val="00301009"/>
    <w:rsid w:val="00310A56"/>
    <w:rsid w:val="003142DA"/>
    <w:rsid w:val="00325698"/>
    <w:rsid w:val="0033008B"/>
    <w:rsid w:val="00331CB6"/>
    <w:rsid w:val="00336010"/>
    <w:rsid w:val="00340015"/>
    <w:rsid w:val="00345CE3"/>
    <w:rsid w:val="00346454"/>
    <w:rsid w:val="00351F19"/>
    <w:rsid w:val="003540EA"/>
    <w:rsid w:val="003568EC"/>
    <w:rsid w:val="00357623"/>
    <w:rsid w:val="00361883"/>
    <w:rsid w:val="003710D0"/>
    <w:rsid w:val="00372805"/>
    <w:rsid w:val="003742E9"/>
    <w:rsid w:val="0037462B"/>
    <w:rsid w:val="00375797"/>
    <w:rsid w:val="0037645E"/>
    <w:rsid w:val="00376A1C"/>
    <w:rsid w:val="003772E3"/>
    <w:rsid w:val="00377E1B"/>
    <w:rsid w:val="003803A3"/>
    <w:rsid w:val="00383DF7"/>
    <w:rsid w:val="00387152"/>
    <w:rsid w:val="00387999"/>
    <w:rsid w:val="00387CC0"/>
    <w:rsid w:val="00390CA3"/>
    <w:rsid w:val="00391997"/>
    <w:rsid w:val="00396CA8"/>
    <w:rsid w:val="003A62AA"/>
    <w:rsid w:val="003A7ABC"/>
    <w:rsid w:val="003B221F"/>
    <w:rsid w:val="003B5E53"/>
    <w:rsid w:val="003C279D"/>
    <w:rsid w:val="003C4883"/>
    <w:rsid w:val="003C5138"/>
    <w:rsid w:val="003C5471"/>
    <w:rsid w:val="003D0473"/>
    <w:rsid w:val="003E40B6"/>
    <w:rsid w:val="003E46F7"/>
    <w:rsid w:val="003E523A"/>
    <w:rsid w:val="003E543A"/>
    <w:rsid w:val="003F0511"/>
    <w:rsid w:val="003F38D6"/>
    <w:rsid w:val="00402C6D"/>
    <w:rsid w:val="0040310F"/>
    <w:rsid w:val="00403C8B"/>
    <w:rsid w:val="00406CE4"/>
    <w:rsid w:val="00410A96"/>
    <w:rsid w:val="00411B11"/>
    <w:rsid w:val="00412345"/>
    <w:rsid w:val="00413BC3"/>
    <w:rsid w:val="0041570A"/>
    <w:rsid w:val="00420D00"/>
    <w:rsid w:val="004210DA"/>
    <w:rsid w:val="00421202"/>
    <w:rsid w:val="0042587D"/>
    <w:rsid w:val="00430DA7"/>
    <w:rsid w:val="0043111E"/>
    <w:rsid w:val="004341AD"/>
    <w:rsid w:val="00435112"/>
    <w:rsid w:val="004357A0"/>
    <w:rsid w:val="0044013F"/>
    <w:rsid w:val="00441C7B"/>
    <w:rsid w:val="0044521F"/>
    <w:rsid w:val="00447C99"/>
    <w:rsid w:val="004555C6"/>
    <w:rsid w:val="004563A8"/>
    <w:rsid w:val="004563B3"/>
    <w:rsid w:val="00460D8D"/>
    <w:rsid w:val="00462414"/>
    <w:rsid w:val="004635FE"/>
    <w:rsid w:val="00470CA0"/>
    <w:rsid w:val="004762EA"/>
    <w:rsid w:val="00483240"/>
    <w:rsid w:val="00484306"/>
    <w:rsid w:val="00484787"/>
    <w:rsid w:val="004909EB"/>
    <w:rsid w:val="00491EB2"/>
    <w:rsid w:val="00492241"/>
    <w:rsid w:val="0049481D"/>
    <w:rsid w:val="004979DD"/>
    <w:rsid w:val="004A1EF2"/>
    <w:rsid w:val="004A2740"/>
    <w:rsid w:val="004A4B8B"/>
    <w:rsid w:val="004A762B"/>
    <w:rsid w:val="004B301C"/>
    <w:rsid w:val="004C0598"/>
    <w:rsid w:val="004C41C4"/>
    <w:rsid w:val="004C7F53"/>
    <w:rsid w:val="004D1AB0"/>
    <w:rsid w:val="004D27E6"/>
    <w:rsid w:val="004D6D26"/>
    <w:rsid w:val="004E21BB"/>
    <w:rsid w:val="004E7875"/>
    <w:rsid w:val="004F3F88"/>
    <w:rsid w:val="004F423A"/>
    <w:rsid w:val="004F5323"/>
    <w:rsid w:val="004F599D"/>
    <w:rsid w:val="005006BC"/>
    <w:rsid w:val="00505C30"/>
    <w:rsid w:val="00506D00"/>
    <w:rsid w:val="00510452"/>
    <w:rsid w:val="00511504"/>
    <w:rsid w:val="0051316F"/>
    <w:rsid w:val="00513B15"/>
    <w:rsid w:val="0051433A"/>
    <w:rsid w:val="00514B06"/>
    <w:rsid w:val="005173C4"/>
    <w:rsid w:val="005226C0"/>
    <w:rsid w:val="00523703"/>
    <w:rsid w:val="005237E0"/>
    <w:rsid w:val="00530A69"/>
    <w:rsid w:val="00533188"/>
    <w:rsid w:val="00540435"/>
    <w:rsid w:val="00543AE6"/>
    <w:rsid w:val="00546240"/>
    <w:rsid w:val="00553617"/>
    <w:rsid w:val="00561D69"/>
    <w:rsid w:val="005672A5"/>
    <w:rsid w:val="00567E48"/>
    <w:rsid w:val="0057396D"/>
    <w:rsid w:val="00574BC8"/>
    <w:rsid w:val="0057586A"/>
    <w:rsid w:val="005760C5"/>
    <w:rsid w:val="00577C2C"/>
    <w:rsid w:val="00580D77"/>
    <w:rsid w:val="00582E79"/>
    <w:rsid w:val="005848A3"/>
    <w:rsid w:val="00585640"/>
    <w:rsid w:val="00590096"/>
    <w:rsid w:val="00590112"/>
    <w:rsid w:val="005951DB"/>
    <w:rsid w:val="00595A20"/>
    <w:rsid w:val="005A0E3C"/>
    <w:rsid w:val="005A20CA"/>
    <w:rsid w:val="005A3111"/>
    <w:rsid w:val="005A54B3"/>
    <w:rsid w:val="005A63C7"/>
    <w:rsid w:val="005A6877"/>
    <w:rsid w:val="005A7AF4"/>
    <w:rsid w:val="005B1B7C"/>
    <w:rsid w:val="005B58BB"/>
    <w:rsid w:val="005B6643"/>
    <w:rsid w:val="005C0024"/>
    <w:rsid w:val="005C0AB0"/>
    <w:rsid w:val="005C1A20"/>
    <w:rsid w:val="005C2DD4"/>
    <w:rsid w:val="005C5037"/>
    <w:rsid w:val="005D1D9A"/>
    <w:rsid w:val="005D60CA"/>
    <w:rsid w:val="005E1910"/>
    <w:rsid w:val="005E38F0"/>
    <w:rsid w:val="005F3D41"/>
    <w:rsid w:val="00600329"/>
    <w:rsid w:val="00607207"/>
    <w:rsid w:val="00607392"/>
    <w:rsid w:val="00610947"/>
    <w:rsid w:val="006119B7"/>
    <w:rsid w:val="00612135"/>
    <w:rsid w:val="00630890"/>
    <w:rsid w:val="006313C6"/>
    <w:rsid w:val="00633324"/>
    <w:rsid w:val="00642E35"/>
    <w:rsid w:val="006509CA"/>
    <w:rsid w:val="006514C2"/>
    <w:rsid w:val="006538D0"/>
    <w:rsid w:val="00655C04"/>
    <w:rsid w:val="006566E6"/>
    <w:rsid w:val="00656FAF"/>
    <w:rsid w:val="00660F25"/>
    <w:rsid w:val="00661600"/>
    <w:rsid w:val="0066224E"/>
    <w:rsid w:val="006630E2"/>
    <w:rsid w:val="006647D0"/>
    <w:rsid w:val="00667065"/>
    <w:rsid w:val="0067175B"/>
    <w:rsid w:val="00674D11"/>
    <w:rsid w:val="00680117"/>
    <w:rsid w:val="00680EA6"/>
    <w:rsid w:val="00681C76"/>
    <w:rsid w:val="00682376"/>
    <w:rsid w:val="00686C26"/>
    <w:rsid w:val="00690029"/>
    <w:rsid w:val="00691EC1"/>
    <w:rsid w:val="00693138"/>
    <w:rsid w:val="00695373"/>
    <w:rsid w:val="00695BE3"/>
    <w:rsid w:val="00695DA1"/>
    <w:rsid w:val="006A2301"/>
    <w:rsid w:val="006A2365"/>
    <w:rsid w:val="006A4582"/>
    <w:rsid w:val="006A76C9"/>
    <w:rsid w:val="006A7C77"/>
    <w:rsid w:val="006B0132"/>
    <w:rsid w:val="006B2217"/>
    <w:rsid w:val="006C4FDF"/>
    <w:rsid w:val="006D422E"/>
    <w:rsid w:val="006D788F"/>
    <w:rsid w:val="006E3970"/>
    <w:rsid w:val="006E3C8C"/>
    <w:rsid w:val="006E4A8F"/>
    <w:rsid w:val="006E6409"/>
    <w:rsid w:val="006F0347"/>
    <w:rsid w:val="006F347C"/>
    <w:rsid w:val="006F5B88"/>
    <w:rsid w:val="006F61A5"/>
    <w:rsid w:val="006F6EC9"/>
    <w:rsid w:val="007041E2"/>
    <w:rsid w:val="0070453B"/>
    <w:rsid w:val="007047D3"/>
    <w:rsid w:val="007125FD"/>
    <w:rsid w:val="00715BA0"/>
    <w:rsid w:val="00716ED7"/>
    <w:rsid w:val="00717BCD"/>
    <w:rsid w:val="00720D34"/>
    <w:rsid w:val="007261B1"/>
    <w:rsid w:val="007268B6"/>
    <w:rsid w:val="007279E5"/>
    <w:rsid w:val="00727A00"/>
    <w:rsid w:val="00727F37"/>
    <w:rsid w:val="0073053C"/>
    <w:rsid w:val="00731EE4"/>
    <w:rsid w:val="007328EE"/>
    <w:rsid w:val="00736311"/>
    <w:rsid w:val="00740BE1"/>
    <w:rsid w:val="00741B0D"/>
    <w:rsid w:val="007504B3"/>
    <w:rsid w:val="007532D1"/>
    <w:rsid w:val="00754417"/>
    <w:rsid w:val="00761A28"/>
    <w:rsid w:val="0077009C"/>
    <w:rsid w:val="00771406"/>
    <w:rsid w:val="00772CCE"/>
    <w:rsid w:val="0077439B"/>
    <w:rsid w:val="00777279"/>
    <w:rsid w:val="00781196"/>
    <w:rsid w:val="007811F0"/>
    <w:rsid w:val="00781286"/>
    <w:rsid w:val="007865C1"/>
    <w:rsid w:val="00787A85"/>
    <w:rsid w:val="00790DE3"/>
    <w:rsid w:val="00791821"/>
    <w:rsid w:val="007930A7"/>
    <w:rsid w:val="00793100"/>
    <w:rsid w:val="00796B63"/>
    <w:rsid w:val="007A2600"/>
    <w:rsid w:val="007A76BB"/>
    <w:rsid w:val="007B2D5C"/>
    <w:rsid w:val="007B405D"/>
    <w:rsid w:val="007C24C8"/>
    <w:rsid w:val="007C42E3"/>
    <w:rsid w:val="007C5BBA"/>
    <w:rsid w:val="007D00C8"/>
    <w:rsid w:val="007D5311"/>
    <w:rsid w:val="007D666A"/>
    <w:rsid w:val="007E0D21"/>
    <w:rsid w:val="007E6E71"/>
    <w:rsid w:val="007E7DAD"/>
    <w:rsid w:val="007F0A34"/>
    <w:rsid w:val="007F351C"/>
    <w:rsid w:val="007F369D"/>
    <w:rsid w:val="007F4330"/>
    <w:rsid w:val="007F7697"/>
    <w:rsid w:val="008016E0"/>
    <w:rsid w:val="008041DE"/>
    <w:rsid w:val="00811C73"/>
    <w:rsid w:val="00812478"/>
    <w:rsid w:val="00812E47"/>
    <w:rsid w:val="0081744B"/>
    <w:rsid w:val="00822A78"/>
    <w:rsid w:val="0082341B"/>
    <w:rsid w:val="00824792"/>
    <w:rsid w:val="00826BA0"/>
    <w:rsid w:val="00831530"/>
    <w:rsid w:val="00832E19"/>
    <w:rsid w:val="008351F6"/>
    <w:rsid w:val="00841489"/>
    <w:rsid w:val="00846CBF"/>
    <w:rsid w:val="008476F8"/>
    <w:rsid w:val="00847AE1"/>
    <w:rsid w:val="00851199"/>
    <w:rsid w:val="00854D29"/>
    <w:rsid w:val="0086133F"/>
    <w:rsid w:val="00861660"/>
    <w:rsid w:val="00863E79"/>
    <w:rsid w:val="00864100"/>
    <w:rsid w:val="008647ED"/>
    <w:rsid w:val="00865185"/>
    <w:rsid w:val="008662F6"/>
    <w:rsid w:val="00866E5C"/>
    <w:rsid w:val="00880CF8"/>
    <w:rsid w:val="00881956"/>
    <w:rsid w:val="00891D47"/>
    <w:rsid w:val="00892700"/>
    <w:rsid w:val="00893F34"/>
    <w:rsid w:val="00895A87"/>
    <w:rsid w:val="00896A27"/>
    <w:rsid w:val="008A13B9"/>
    <w:rsid w:val="008A2D62"/>
    <w:rsid w:val="008A4FBD"/>
    <w:rsid w:val="008A5E5E"/>
    <w:rsid w:val="008A7F3A"/>
    <w:rsid w:val="008B459F"/>
    <w:rsid w:val="008B492D"/>
    <w:rsid w:val="008B55CA"/>
    <w:rsid w:val="008B5925"/>
    <w:rsid w:val="008B6A17"/>
    <w:rsid w:val="008C72F6"/>
    <w:rsid w:val="008D5DD6"/>
    <w:rsid w:val="008E7825"/>
    <w:rsid w:val="008E78CA"/>
    <w:rsid w:val="00904CDD"/>
    <w:rsid w:val="00905C25"/>
    <w:rsid w:val="0091012D"/>
    <w:rsid w:val="00913B0C"/>
    <w:rsid w:val="00913FA1"/>
    <w:rsid w:val="00914569"/>
    <w:rsid w:val="00915D4A"/>
    <w:rsid w:val="00915FFF"/>
    <w:rsid w:val="00922102"/>
    <w:rsid w:val="00922542"/>
    <w:rsid w:val="00923774"/>
    <w:rsid w:val="009265ED"/>
    <w:rsid w:val="00926C43"/>
    <w:rsid w:val="00930428"/>
    <w:rsid w:val="00930E79"/>
    <w:rsid w:val="00932918"/>
    <w:rsid w:val="00934F31"/>
    <w:rsid w:val="00936163"/>
    <w:rsid w:val="009378FE"/>
    <w:rsid w:val="00940050"/>
    <w:rsid w:val="009407B8"/>
    <w:rsid w:val="009411E5"/>
    <w:rsid w:val="00942BD5"/>
    <w:rsid w:val="00943061"/>
    <w:rsid w:val="0094342A"/>
    <w:rsid w:val="009460A3"/>
    <w:rsid w:val="00946B57"/>
    <w:rsid w:val="009473E6"/>
    <w:rsid w:val="0095096A"/>
    <w:rsid w:val="00950DD3"/>
    <w:rsid w:val="009519A3"/>
    <w:rsid w:val="00951ED3"/>
    <w:rsid w:val="00955F99"/>
    <w:rsid w:val="009604A1"/>
    <w:rsid w:val="00962751"/>
    <w:rsid w:val="00974170"/>
    <w:rsid w:val="0097504C"/>
    <w:rsid w:val="009755E1"/>
    <w:rsid w:val="00977ACE"/>
    <w:rsid w:val="00985849"/>
    <w:rsid w:val="009955A6"/>
    <w:rsid w:val="009955AB"/>
    <w:rsid w:val="00995F44"/>
    <w:rsid w:val="009A29B1"/>
    <w:rsid w:val="009B0D07"/>
    <w:rsid w:val="009B2039"/>
    <w:rsid w:val="009B2066"/>
    <w:rsid w:val="009B3776"/>
    <w:rsid w:val="009B3821"/>
    <w:rsid w:val="009B5410"/>
    <w:rsid w:val="009B6E9C"/>
    <w:rsid w:val="009C0038"/>
    <w:rsid w:val="009C231C"/>
    <w:rsid w:val="009C23AA"/>
    <w:rsid w:val="009C4555"/>
    <w:rsid w:val="009C5ECB"/>
    <w:rsid w:val="009C7A67"/>
    <w:rsid w:val="009D0458"/>
    <w:rsid w:val="009D34C9"/>
    <w:rsid w:val="009D486A"/>
    <w:rsid w:val="009D6238"/>
    <w:rsid w:val="009E1CB1"/>
    <w:rsid w:val="009E1F0E"/>
    <w:rsid w:val="009E2504"/>
    <w:rsid w:val="009E58A7"/>
    <w:rsid w:val="009F13EA"/>
    <w:rsid w:val="009F203F"/>
    <w:rsid w:val="009F3CDE"/>
    <w:rsid w:val="009F51DA"/>
    <w:rsid w:val="009F61A7"/>
    <w:rsid w:val="00A022F8"/>
    <w:rsid w:val="00A02F1D"/>
    <w:rsid w:val="00A03BFF"/>
    <w:rsid w:val="00A13BC3"/>
    <w:rsid w:val="00A14373"/>
    <w:rsid w:val="00A16E80"/>
    <w:rsid w:val="00A20210"/>
    <w:rsid w:val="00A2235A"/>
    <w:rsid w:val="00A23D1E"/>
    <w:rsid w:val="00A249B1"/>
    <w:rsid w:val="00A30A0D"/>
    <w:rsid w:val="00A31824"/>
    <w:rsid w:val="00A33244"/>
    <w:rsid w:val="00A41724"/>
    <w:rsid w:val="00A436DB"/>
    <w:rsid w:val="00A448C8"/>
    <w:rsid w:val="00A4681F"/>
    <w:rsid w:val="00A527A4"/>
    <w:rsid w:val="00A53EBD"/>
    <w:rsid w:val="00A57313"/>
    <w:rsid w:val="00A613A9"/>
    <w:rsid w:val="00A74C67"/>
    <w:rsid w:val="00A75E82"/>
    <w:rsid w:val="00A80834"/>
    <w:rsid w:val="00A833F4"/>
    <w:rsid w:val="00A85F0F"/>
    <w:rsid w:val="00A87CE7"/>
    <w:rsid w:val="00A91466"/>
    <w:rsid w:val="00A9170F"/>
    <w:rsid w:val="00A935D8"/>
    <w:rsid w:val="00A94B18"/>
    <w:rsid w:val="00A966CC"/>
    <w:rsid w:val="00A9697A"/>
    <w:rsid w:val="00AA010D"/>
    <w:rsid w:val="00AA050F"/>
    <w:rsid w:val="00AA086E"/>
    <w:rsid w:val="00AA0B04"/>
    <w:rsid w:val="00AB29CD"/>
    <w:rsid w:val="00AB471B"/>
    <w:rsid w:val="00AB55E3"/>
    <w:rsid w:val="00AC2528"/>
    <w:rsid w:val="00AC4B03"/>
    <w:rsid w:val="00AD2CC0"/>
    <w:rsid w:val="00AD3632"/>
    <w:rsid w:val="00AD4738"/>
    <w:rsid w:val="00AF05F4"/>
    <w:rsid w:val="00AF0756"/>
    <w:rsid w:val="00AF0F2F"/>
    <w:rsid w:val="00AF7668"/>
    <w:rsid w:val="00B007FF"/>
    <w:rsid w:val="00B0300E"/>
    <w:rsid w:val="00B03D94"/>
    <w:rsid w:val="00B03E28"/>
    <w:rsid w:val="00B060C3"/>
    <w:rsid w:val="00B07678"/>
    <w:rsid w:val="00B13FED"/>
    <w:rsid w:val="00B1411A"/>
    <w:rsid w:val="00B16F27"/>
    <w:rsid w:val="00B1715D"/>
    <w:rsid w:val="00B17714"/>
    <w:rsid w:val="00B211B8"/>
    <w:rsid w:val="00B214E3"/>
    <w:rsid w:val="00B23667"/>
    <w:rsid w:val="00B27CAA"/>
    <w:rsid w:val="00B36011"/>
    <w:rsid w:val="00B3739B"/>
    <w:rsid w:val="00B416FC"/>
    <w:rsid w:val="00B41E42"/>
    <w:rsid w:val="00B47BC9"/>
    <w:rsid w:val="00B509BE"/>
    <w:rsid w:val="00B52FA5"/>
    <w:rsid w:val="00B530C8"/>
    <w:rsid w:val="00B53258"/>
    <w:rsid w:val="00B6326D"/>
    <w:rsid w:val="00B64B06"/>
    <w:rsid w:val="00B66C52"/>
    <w:rsid w:val="00B710F7"/>
    <w:rsid w:val="00B75878"/>
    <w:rsid w:val="00B80CFD"/>
    <w:rsid w:val="00B81ABD"/>
    <w:rsid w:val="00B81B33"/>
    <w:rsid w:val="00B90E8D"/>
    <w:rsid w:val="00BA3A78"/>
    <w:rsid w:val="00BA537E"/>
    <w:rsid w:val="00BA6C0C"/>
    <w:rsid w:val="00BB20DF"/>
    <w:rsid w:val="00BB287C"/>
    <w:rsid w:val="00BB5CE0"/>
    <w:rsid w:val="00BB7FCA"/>
    <w:rsid w:val="00BC14E4"/>
    <w:rsid w:val="00BC2E04"/>
    <w:rsid w:val="00BC4731"/>
    <w:rsid w:val="00BD2C2C"/>
    <w:rsid w:val="00BD3430"/>
    <w:rsid w:val="00BD4145"/>
    <w:rsid w:val="00BD57AE"/>
    <w:rsid w:val="00BD5C7D"/>
    <w:rsid w:val="00BD5CEF"/>
    <w:rsid w:val="00BE14BD"/>
    <w:rsid w:val="00BE555D"/>
    <w:rsid w:val="00BE7A69"/>
    <w:rsid w:val="00BF06C7"/>
    <w:rsid w:val="00BF1A3D"/>
    <w:rsid w:val="00BF2B0A"/>
    <w:rsid w:val="00BF34FA"/>
    <w:rsid w:val="00C06A18"/>
    <w:rsid w:val="00C10C8D"/>
    <w:rsid w:val="00C1636A"/>
    <w:rsid w:val="00C17911"/>
    <w:rsid w:val="00C25444"/>
    <w:rsid w:val="00C261E3"/>
    <w:rsid w:val="00C2636D"/>
    <w:rsid w:val="00C31634"/>
    <w:rsid w:val="00C34C61"/>
    <w:rsid w:val="00C35F2B"/>
    <w:rsid w:val="00C3603B"/>
    <w:rsid w:val="00C37263"/>
    <w:rsid w:val="00C4147F"/>
    <w:rsid w:val="00C43064"/>
    <w:rsid w:val="00C431DC"/>
    <w:rsid w:val="00C47189"/>
    <w:rsid w:val="00C53B98"/>
    <w:rsid w:val="00C57D61"/>
    <w:rsid w:val="00C60124"/>
    <w:rsid w:val="00C63BD3"/>
    <w:rsid w:val="00C653CD"/>
    <w:rsid w:val="00C6630A"/>
    <w:rsid w:val="00C70921"/>
    <w:rsid w:val="00C736A1"/>
    <w:rsid w:val="00C86FAF"/>
    <w:rsid w:val="00C90F0F"/>
    <w:rsid w:val="00C94D1E"/>
    <w:rsid w:val="00CA15BD"/>
    <w:rsid w:val="00CA45FE"/>
    <w:rsid w:val="00CA6379"/>
    <w:rsid w:val="00CA6CAA"/>
    <w:rsid w:val="00CA7BEC"/>
    <w:rsid w:val="00CB018D"/>
    <w:rsid w:val="00CB3980"/>
    <w:rsid w:val="00CB3A63"/>
    <w:rsid w:val="00CC0E97"/>
    <w:rsid w:val="00CC1ED4"/>
    <w:rsid w:val="00CC447C"/>
    <w:rsid w:val="00CC6CF5"/>
    <w:rsid w:val="00CC7727"/>
    <w:rsid w:val="00CD0DD1"/>
    <w:rsid w:val="00CD175F"/>
    <w:rsid w:val="00CD3C0F"/>
    <w:rsid w:val="00CE2069"/>
    <w:rsid w:val="00CE2497"/>
    <w:rsid w:val="00CE63CC"/>
    <w:rsid w:val="00CF1EBE"/>
    <w:rsid w:val="00CF391C"/>
    <w:rsid w:val="00CF7015"/>
    <w:rsid w:val="00D05B87"/>
    <w:rsid w:val="00D11F0F"/>
    <w:rsid w:val="00D12DBC"/>
    <w:rsid w:val="00D13240"/>
    <w:rsid w:val="00D14EE5"/>
    <w:rsid w:val="00D2401A"/>
    <w:rsid w:val="00D26CDD"/>
    <w:rsid w:val="00D3015F"/>
    <w:rsid w:val="00D32944"/>
    <w:rsid w:val="00D36843"/>
    <w:rsid w:val="00D40602"/>
    <w:rsid w:val="00D40DB0"/>
    <w:rsid w:val="00D420A2"/>
    <w:rsid w:val="00D4257B"/>
    <w:rsid w:val="00D43C45"/>
    <w:rsid w:val="00D44546"/>
    <w:rsid w:val="00D45127"/>
    <w:rsid w:val="00D50CD6"/>
    <w:rsid w:val="00D51970"/>
    <w:rsid w:val="00D54EF2"/>
    <w:rsid w:val="00D56A1B"/>
    <w:rsid w:val="00D56E55"/>
    <w:rsid w:val="00D5727F"/>
    <w:rsid w:val="00D60B75"/>
    <w:rsid w:val="00D61454"/>
    <w:rsid w:val="00D6593B"/>
    <w:rsid w:val="00D65F9F"/>
    <w:rsid w:val="00D67063"/>
    <w:rsid w:val="00D706C2"/>
    <w:rsid w:val="00D73A71"/>
    <w:rsid w:val="00D7449B"/>
    <w:rsid w:val="00D76841"/>
    <w:rsid w:val="00D82172"/>
    <w:rsid w:val="00D831A6"/>
    <w:rsid w:val="00D86956"/>
    <w:rsid w:val="00D87CE7"/>
    <w:rsid w:val="00D9058E"/>
    <w:rsid w:val="00D96D60"/>
    <w:rsid w:val="00DA311B"/>
    <w:rsid w:val="00DA3B74"/>
    <w:rsid w:val="00DA4EB2"/>
    <w:rsid w:val="00DA4EB6"/>
    <w:rsid w:val="00DA69DE"/>
    <w:rsid w:val="00DB0085"/>
    <w:rsid w:val="00DB4C79"/>
    <w:rsid w:val="00DC1C43"/>
    <w:rsid w:val="00DC3976"/>
    <w:rsid w:val="00DC7957"/>
    <w:rsid w:val="00DD12CF"/>
    <w:rsid w:val="00DE0FFF"/>
    <w:rsid w:val="00DE6163"/>
    <w:rsid w:val="00DE6DEE"/>
    <w:rsid w:val="00DE76BA"/>
    <w:rsid w:val="00DF0951"/>
    <w:rsid w:val="00DF1D28"/>
    <w:rsid w:val="00E01819"/>
    <w:rsid w:val="00E04700"/>
    <w:rsid w:val="00E04F66"/>
    <w:rsid w:val="00E10E86"/>
    <w:rsid w:val="00E1434A"/>
    <w:rsid w:val="00E143C6"/>
    <w:rsid w:val="00E154BE"/>
    <w:rsid w:val="00E15874"/>
    <w:rsid w:val="00E20830"/>
    <w:rsid w:val="00E24C14"/>
    <w:rsid w:val="00E256C3"/>
    <w:rsid w:val="00E327FA"/>
    <w:rsid w:val="00E33568"/>
    <w:rsid w:val="00E4091D"/>
    <w:rsid w:val="00E42365"/>
    <w:rsid w:val="00E4381B"/>
    <w:rsid w:val="00E43925"/>
    <w:rsid w:val="00E46804"/>
    <w:rsid w:val="00E51512"/>
    <w:rsid w:val="00E51EF2"/>
    <w:rsid w:val="00E53DE0"/>
    <w:rsid w:val="00E561B5"/>
    <w:rsid w:val="00E600E7"/>
    <w:rsid w:val="00E60DC6"/>
    <w:rsid w:val="00E6306F"/>
    <w:rsid w:val="00E63C5C"/>
    <w:rsid w:val="00E660A6"/>
    <w:rsid w:val="00E662BC"/>
    <w:rsid w:val="00E73414"/>
    <w:rsid w:val="00E81BB4"/>
    <w:rsid w:val="00E8271A"/>
    <w:rsid w:val="00E830EC"/>
    <w:rsid w:val="00E83601"/>
    <w:rsid w:val="00E83FCE"/>
    <w:rsid w:val="00E87241"/>
    <w:rsid w:val="00E87A07"/>
    <w:rsid w:val="00E90178"/>
    <w:rsid w:val="00E90AE4"/>
    <w:rsid w:val="00E9322A"/>
    <w:rsid w:val="00E95C68"/>
    <w:rsid w:val="00E96B23"/>
    <w:rsid w:val="00EA03A5"/>
    <w:rsid w:val="00EA42A0"/>
    <w:rsid w:val="00EB3CD2"/>
    <w:rsid w:val="00EB651A"/>
    <w:rsid w:val="00EB72FC"/>
    <w:rsid w:val="00EC34C5"/>
    <w:rsid w:val="00EC3544"/>
    <w:rsid w:val="00EE0032"/>
    <w:rsid w:val="00EE01A9"/>
    <w:rsid w:val="00EF39B2"/>
    <w:rsid w:val="00EF3B4A"/>
    <w:rsid w:val="00EF5541"/>
    <w:rsid w:val="00EF67BF"/>
    <w:rsid w:val="00EF7A7C"/>
    <w:rsid w:val="00F01680"/>
    <w:rsid w:val="00F01850"/>
    <w:rsid w:val="00F03240"/>
    <w:rsid w:val="00F0328D"/>
    <w:rsid w:val="00F04D28"/>
    <w:rsid w:val="00F130CA"/>
    <w:rsid w:val="00F17C32"/>
    <w:rsid w:val="00F17F01"/>
    <w:rsid w:val="00F2011B"/>
    <w:rsid w:val="00F21475"/>
    <w:rsid w:val="00F259DD"/>
    <w:rsid w:val="00F26160"/>
    <w:rsid w:val="00F310B5"/>
    <w:rsid w:val="00F350E9"/>
    <w:rsid w:val="00F359BC"/>
    <w:rsid w:val="00F443E6"/>
    <w:rsid w:val="00F54FBE"/>
    <w:rsid w:val="00F5757F"/>
    <w:rsid w:val="00F60B88"/>
    <w:rsid w:val="00F617AA"/>
    <w:rsid w:val="00F63555"/>
    <w:rsid w:val="00F6683F"/>
    <w:rsid w:val="00F80DA8"/>
    <w:rsid w:val="00F82AE4"/>
    <w:rsid w:val="00F82B8C"/>
    <w:rsid w:val="00F83380"/>
    <w:rsid w:val="00F83DAA"/>
    <w:rsid w:val="00F84C07"/>
    <w:rsid w:val="00F927D0"/>
    <w:rsid w:val="00F92BE9"/>
    <w:rsid w:val="00F934ED"/>
    <w:rsid w:val="00F941AE"/>
    <w:rsid w:val="00F95668"/>
    <w:rsid w:val="00F96F32"/>
    <w:rsid w:val="00FA2FDF"/>
    <w:rsid w:val="00FA35FB"/>
    <w:rsid w:val="00FA429C"/>
    <w:rsid w:val="00FA5BFD"/>
    <w:rsid w:val="00FA7F1D"/>
    <w:rsid w:val="00FB24DF"/>
    <w:rsid w:val="00FB3EF8"/>
    <w:rsid w:val="00FB4B49"/>
    <w:rsid w:val="00FB5538"/>
    <w:rsid w:val="00FB5676"/>
    <w:rsid w:val="00FB780E"/>
    <w:rsid w:val="00FC1B5C"/>
    <w:rsid w:val="00FC7B59"/>
    <w:rsid w:val="00FD2859"/>
    <w:rsid w:val="00FD64A5"/>
    <w:rsid w:val="00FE042C"/>
    <w:rsid w:val="00FE1018"/>
    <w:rsid w:val="00FE1D51"/>
    <w:rsid w:val="00FE2D7D"/>
    <w:rsid w:val="00FE34C1"/>
    <w:rsid w:val="00FE64AF"/>
    <w:rsid w:val="00FF018A"/>
    <w:rsid w:val="00FF1D45"/>
    <w:rsid w:val="00FF1D82"/>
    <w:rsid w:val="00FF25C3"/>
    <w:rsid w:val="00FF44D6"/>
    <w:rsid w:val="00FF52FA"/>
    <w:rsid w:val="00FF5E9F"/>
    <w:rsid w:val="00FF70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C5DE67"/>
  <w15:docId w15:val="{A1844AD0-2A30-4D0B-9F1C-9A28D7E81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lang w:eastAsia="ar-SA"/>
    </w:rPr>
  </w:style>
  <w:style w:type="paragraph" w:styleId="Nagwek1">
    <w:name w:val="heading 1"/>
    <w:basedOn w:val="Normalny"/>
    <w:next w:val="Normalny"/>
    <w:qFormat/>
    <w:pPr>
      <w:keepNext/>
      <w:ind w:left="567"/>
      <w:outlineLvl w:val="0"/>
    </w:pPr>
    <w:rPr>
      <w:i/>
      <w:iCs/>
      <w:color w:val="008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przypiswdolnych">
    <w:name w:val="Znaki przypisów dolnych"/>
  </w:style>
  <w:style w:type="character" w:styleId="Numerstrony">
    <w:name w:val="page number"/>
    <w:basedOn w:val="Domylnaczcionkaakapitu1"/>
    <w:semiHidden/>
  </w:style>
  <w:style w:type="character" w:styleId="Hipercze">
    <w:name w:val="Hyperlink"/>
    <w:semiHidden/>
    <w:rPr>
      <w:color w:val="0000FF"/>
      <w:u w:val="single"/>
    </w:rPr>
  </w:style>
  <w:style w:type="character" w:styleId="UyteHipercze">
    <w:name w:val="FollowedHyperlink"/>
    <w:semiHidden/>
    <w:rPr>
      <w:color w:val="800000"/>
      <w:u w:val="single"/>
    </w:rPr>
  </w:style>
  <w:style w:type="character" w:customStyle="1" w:styleId="Znakiprzypiswkocowych">
    <w:name w:val="Znaki przypisów końcowych"/>
  </w:style>
  <w:style w:type="character" w:customStyle="1" w:styleId="WW8Num8z1">
    <w:name w:val="WW8Num8z1"/>
    <w:rPr>
      <w:b w:val="0"/>
      <w:lang w:val="pl-PL"/>
    </w:rPr>
  </w:style>
  <w:style w:type="character" w:customStyle="1" w:styleId="Absatz-Standardschriftart">
    <w:name w:val="Absatz-Standardschriftart"/>
  </w:style>
  <w:style w:type="character" w:customStyle="1" w:styleId="WW8Num10z0">
    <w:name w:val="WW8Num10z0"/>
    <w:rPr>
      <w:rFonts w:ascii="Times New Roman" w:eastAsia="Times New Roman" w:hAnsi="Times New Roman" w:cs="Times New Roman"/>
    </w:rPr>
  </w:style>
  <w:style w:type="character" w:customStyle="1" w:styleId="WW8Num13z1">
    <w:name w:val="WW8Num13z1"/>
    <w:rPr>
      <w:b w:val="0"/>
      <w:lang w:val="pl-PL"/>
    </w:rPr>
  </w:style>
  <w:style w:type="character" w:customStyle="1" w:styleId="WW8Num16z0">
    <w:name w:val="WW8Num16z0"/>
    <w:rPr>
      <w:b w:val="0"/>
    </w:rPr>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26z0">
    <w:name w:val="WW8Num26z0"/>
    <w:rPr>
      <w:rFonts w:ascii="Times New Roman" w:eastAsia="Times New Roman" w:hAnsi="Times New Roman" w:cs="Times New Roman"/>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7z1">
    <w:name w:val="WW8Num27z1"/>
    <w:rPr>
      <w:color w:val="008000"/>
    </w:rPr>
  </w:style>
  <w:style w:type="character" w:customStyle="1" w:styleId="WW8Num29z1">
    <w:name w:val="WW8Num29z1"/>
    <w:rPr>
      <w:rFonts w:ascii="Times New Roman" w:eastAsia="Times New Roman" w:hAnsi="Times New Roman" w:cs="Times New Roman"/>
    </w:rPr>
  </w:style>
  <w:style w:type="character" w:customStyle="1" w:styleId="WW8Num34z1">
    <w:name w:val="WW8Num34z1"/>
    <w:rPr>
      <w:b w:val="0"/>
      <w:lang w:val="pl-PL"/>
    </w:rPr>
  </w:style>
  <w:style w:type="character" w:customStyle="1" w:styleId="WW8Num35z1">
    <w:name w:val="WW8Num35z1"/>
    <w:rPr>
      <w:rFonts w:ascii="Courier New" w:hAnsi="Courier New"/>
    </w:rPr>
  </w:style>
  <w:style w:type="character" w:customStyle="1" w:styleId="WW8Num35z2">
    <w:name w:val="WW8Num35z2"/>
    <w:rPr>
      <w:rFonts w:ascii="Wingdings" w:hAnsi="Wingdings"/>
    </w:rPr>
  </w:style>
  <w:style w:type="character" w:customStyle="1" w:styleId="WW8Num35z3">
    <w:name w:val="WW8Num35z3"/>
    <w:rPr>
      <w:rFonts w:ascii="Symbol" w:hAnsi="Symbol"/>
    </w:rPr>
  </w:style>
  <w:style w:type="character" w:customStyle="1" w:styleId="WW8Num36z1">
    <w:name w:val="WW8Num36z1"/>
    <w:rPr>
      <w:rFonts w:ascii="Arial" w:eastAsia="Times New Roman" w:hAnsi="Arial" w:cs="Arial"/>
    </w:rPr>
  </w:style>
  <w:style w:type="character" w:customStyle="1" w:styleId="WW8Num38z0">
    <w:name w:val="WW8Num38z0"/>
    <w:rPr>
      <w:b w:val="0"/>
      <w:i w:val="0"/>
    </w:rPr>
  </w:style>
  <w:style w:type="character" w:customStyle="1" w:styleId="Domylnaczcionkaakapitu1">
    <w:name w:val="Domyślna czcionka akapitu1"/>
  </w:style>
  <w:style w:type="character" w:customStyle="1" w:styleId="Odwoaniedokomentarza1">
    <w:name w:val="Odwołanie do komentarza1"/>
    <w:rPr>
      <w:sz w:val="16"/>
      <w:szCs w:val="16"/>
    </w:rPr>
  </w:style>
  <w:style w:type="paragraph" w:styleId="Tekstpodstawowy">
    <w:name w:val="Body Text"/>
    <w:basedOn w:val="Normalny"/>
    <w:semiHidden/>
    <w:pPr>
      <w:tabs>
        <w:tab w:val="left" w:pos="0"/>
      </w:tabs>
      <w:jc w:val="both"/>
    </w:pPr>
    <w:rPr>
      <w:sz w:val="24"/>
      <w:szCs w:val="24"/>
    </w:rPr>
  </w:style>
  <w:style w:type="paragraph" w:styleId="Tekstpodstawowywcity">
    <w:name w:val="Body Text Indent"/>
    <w:basedOn w:val="Normalny"/>
    <w:semiHidden/>
    <w:pPr>
      <w:ind w:left="567"/>
    </w:pPr>
    <w:rPr>
      <w:sz w:val="24"/>
    </w:rPr>
  </w:style>
  <w:style w:type="paragraph" w:customStyle="1" w:styleId="Podpis1">
    <w:name w:val="Podpis1"/>
    <w:basedOn w:val="Normalny"/>
    <w:pPr>
      <w:suppressLineNumbers/>
      <w:spacing w:before="120" w:after="120"/>
    </w:pPr>
    <w:rPr>
      <w:rFonts w:cs="Tahoma"/>
      <w:i/>
      <w:iCs/>
      <w:sz w:val="24"/>
      <w:szCs w:val="24"/>
    </w:rPr>
  </w:style>
  <w:style w:type="paragraph" w:styleId="Nagwek">
    <w:name w:val="header"/>
    <w:basedOn w:val="Normalny"/>
    <w:next w:val="Tekstpodstawowy"/>
    <w:link w:val="NagwekZnak"/>
    <w:uiPriority w:val="99"/>
    <w:pPr>
      <w:keepNext/>
      <w:spacing w:before="240" w:after="120"/>
    </w:pPr>
    <w:rPr>
      <w:rFonts w:ascii="Arial" w:eastAsia="Lucida Sans Unicode" w:hAnsi="Arial"/>
      <w:sz w:val="28"/>
      <w:szCs w:val="28"/>
      <w:lang w:val="x-none"/>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styleId="Lista">
    <w:name w:val="List"/>
    <w:basedOn w:val="Tekstpodstawowy"/>
    <w:semiHidden/>
    <w:rPr>
      <w:rFonts w:ascii="Bookman Old Style" w:hAnsi="Bookman Old Style" w:cs="Tahoma"/>
    </w:rPr>
  </w:style>
  <w:style w:type="paragraph" w:styleId="Stopka">
    <w:name w:val="footer"/>
    <w:basedOn w:val="Normalny"/>
    <w:link w:val="StopkaZnak"/>
    <w:uiPriority w:val="99"/>
    <w:pPr>
      <w:tabs>
        <w:tab w:val="center" w:pos="4536"/>
        <w:tab w:val="right" w:pos="9072"/>
      </w:tabs>
    </w:pPr>
    <w:rPr>
      <w:lang w:val="x-none"/>
    </w:rPr>
  </w:style>
  <w:style w:type="paragraph" w:customStyle="1" w:styleId="Zawartoramki">
    <w:name w:val="Zawartość ramki"/>
    <w:basedOn w:val="Tekstpodstawowy"/>
  </w:style>
  <w:style w:type="paragraph" w:customStyle="1" w:styleId="Indeks">
    <w:name w:val="Indeks"/>
    <w:basedOn w:val="Normalny"/>
    <w:pPr>
      <w:suppressLineNumbers/>
    </w:pPr>
    <w:rPr>
      <w:rFonts w:cs="Tahoma"/>
    </w:rPr>
  </w:style>
  <w:style w:type="paragraph" w:styleId="Tytu">
    <w:name w:val="Title"/>
    <w:basedOn w:val="Normalny"/>
    <w:next w:val="Podtytu"/>
    <w:qFormat/>
    <w:pPr>
      <w:spacing w:line="480" w:lineRule="auto"/>
      <w:ind w:left="567"/>
      <w:jc w:val="center"/>
    </w:pPr>
    <w:rPr>
      <w:b/>
      <w:bCs/>
      <w:sz w:val="22"/>
    </w:rPr>
  </w:style>
  <w:style w:type="paragraph" w:styleId="Podtytu">
    <w:name w:val="Subtitle"/>
    <w:basedOn w:val="Nagwek"/>
    <w:next w:val="Tekstpodstawowy"/>
    <w:qFormat/>
    <w:pPr>
      <w:jc w:val="center"/>
    </w:pPr>
    <w:rPr>
      <w:i/>
      <w:iCs/>
    </w:rPr>
  </w:style>
  <w:style w:type="paragraph" w:customStyle="1" w:styleId="Tekstpodstawowywcity21">
    <w:name w:val="Tekst podstawowy wcięty 21"/>
    <w:basedOn w:val="Normalny"/>
    <w:pPr>
      <w:ind w:left="851"/>
    </w:pPr>
    <w:rPr>
      <w:sz w:val="24"/>
    </w:rPr>
  </w:style>
  <w:style w:type="paragraph" w:customStyle="1" w:styleId="Tekstpodstawowywcity31">
    <w:name w:val="Tekst podstawowy wcięty 31"/>
    <w:basedOn w:val="Normalny"/>
    <w:pPr>
      <w:ind w:left="567" w:hanging="567"/>
    </w:pPr>
    <w:rPr>
      <w:sz w:val="22"/>
    </w:rPr>
  </w:style>
  <w:style w:type="paragraph" w:customStyle="1" w:styleId="Tekstpodstawowy21">
    <w:name w:val="Tekst podstawowy 21"/>
    <w:basedOn w:val="Normalny"/>
    <w:pPr>
      <w:jc w:val="both"/>
    </w:pPr>
  </w:style>
  <w:style w:type="paragraph" w:styleId="Tekstdymka">
    <w:name w:val="Balloon Text"/>
    <w:basedOn w:val="Normalny"/>
    <w:rPr>
      <w:rFonts w:ascii="Tahoma" w:hAnsi="Tahoma" w:cs="Tahoma"/>
      <w:sz w:val="16"/>
      <w:szCs w:val="16"/>
    </w:r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customStyle="1" w:styleId="Bezodstpw1">
    <w:name w:val="Bez odstępów1"/>
    <w:pPr>
      <w:suppressAutoHyphens/>
    </w:pPr>
    <w:rPr>
      <w:sz w:val="24"/>
      <w:szCs w:val="24"/>
      <w:lang w:eastAsia="ar-SA"/>
    </w:rPr>
  </w:style>
  <w:style w:type="character" w:styleId="Odwoaniedokomentarza">
    <w:name w:val="annotation reference"/>
    <w:semiHidden/>
    <w:unhideWhenUsed/>
    <w:rPr>
      <w:sz w:val="16"/>
      <w:szCs w:val="16"/>
    </w:rPr>
  </w:style>
  <w:style w:type="paragraph" w:styleId="Tekstkomentarza">
    <w:name w:val="annotation text"/>
    <w:basedOn w:val="Normalny"/>
    <w:uiPriority w:val="99"/>
    <w:unhideWhenUsed/>
  </w:style>
  <w:style w:type="character" w:customStyle="1" w:styleId="TekstkomentarzaZnak">
    <w:name w:val="Tekst komentarza Znak"/>
    <w:uiPriority w:val="99"/>
    <w:semiHidden/>
    <w:rPr>
      <w:lang w:eastAsia="ar-SA"/>
    </w:rPr>
  </w:style>
  <w:style w:type="paragraph" w:styleId="Tekstpodstawowy2">
    <w:name w:val="Body Text 2"/>
    <w:basedOn w:val="Normalny"/>
    <w:unhideWhenUsed/>
    <w:pPr>
      <w:spacing w:after="120" w:line="480" w:lineRule="auto"/>
    </w:pPr>
  </w:style>
  <w:style w:type="character" w:customStyle="1" w:styleId="Tekstpodstawowy2Znak">
    <w:name w:val="Tekst podstawowy 2 Znak"/>
    <w:semiHidden/>
    <w:rPr>
      <w:lang w:eastAsia="ar-SA"/>
    </w:rPr>
  </w:style>
  <w:style w:type="paragraph" w:styleId="Tekstpodstawowywcity3">
    <w:name w:val="Body Text Indent 3"/>
    <w:basedOn w:val="Normalny"/>
    <w:semiHidden/>
    <w:pPr>
      <w:spacing w:after="120"/>
      <w:ind w:left="283"/>
    </w:pPr>
    <w:rPr>
      <w:sz w:val="16"/>
      <w:szCs w:val="16"/>
    </w:rPr>
  </w:style>
  <w:style w:type="paragraph" w:styleId="Akapitzlist">
    <w:name w:val="List Paragraph"/>
    <w:aliases w:val="Numerowanie,Akapit z listą BS,lp1,Preambuła,L1,Wypunktowanie,Kolorowa lista — akcent 11,List Paragraph,sw tekst"/>
    <w:basedOn w:val="Normalny"/>
    <w:link w:val="AkapitzlistZnak"/>
    <w:uiPriority w:val="34"/>
    <w:qFormat/>
    <w:pPr>
      <w:suppressAutoHyphens w:val="0"/>
      <w:spacing w:after="200" w:line="276" w:lineRule="auto"/>
      <w:ind w:left="720"/>
      <w:contextualSpacing/>
    </w:pPr>
    <w:rPr>
      <w:rFonts w:ascii="Arial" w:eastAsia="Calibri" w:hAnsi="Arial"/>
      <w:sz w:val="24"/>
      <w:szCs w:val="22"/>
      <w:lang w:eastAsia="en-US"/>
    </w:rPr>
  </w:style>
  <w:style w:type="paragraph" w:customStyle="1" w:styleId="Tekstpodstawowy22">
    <w:name w:val="Tekst podstawowy 22"/>
    <w:basedOn w:val="Normalny"/>
    <w:uiPriority w:val="99"/>
    <w:rsid w:val="00E04F66"/>
    <w:pPr>
      <w:tabs>
        <w:tab w:val="left" w:pos="0"/>
      </w:tabs>
      <w:spacing w:after="120" w:line="40" w:lineRule="atLeast"/>
      <w:ind w:right="-108"/>
      <w:jc w:val="both"/>
    </w:pPr>
    <w:rPr>
      <w:rFonts w:ascii="Arial" w:hAnsi="Arial" w:cs="Arial"/>
      <w:sz w:val="22"/>
      <w:szCs w:val="24"/>
    </w:rPr>
  </w:style>
  <w:style w:type="paragraph" w:customStyle="1" w:styleId="Tekstpodstawowywcity22">
    <w:name w:val="Tekst podstawowy wcięty 22"/>
    <w:basedOn w:val="Normalny"/>
    <w:rsid w:val="00D36843"/>
    <w:pPr>
      <w:ind w:left="1134" w:hanging="708"/>
      <w:jc w:val="both"/>
    </w:pPr>
    <w:rPr>
      <w:sz w:val="24"/>
    </w:rPr>
  </w:style>
  <w:style w:type="paragraph" w:styleId="Tekstprzypisudolnego">
    <w:name w:val="footnote text"/>
    <w:basedOn w:val="Normalny"/>
    <w:link w:val="TekstprzypisudolnegoZnak"/>
    <w:rsid w:val="005173C4"/>
    <w:rPr>
      <w:lang w:val="x-none"/>
    </w:rPr>
  </w:style>
  <w:style w:type="character" w:styleId="Odwoanieprzypisudolnego">
    <w:name w:val="footnote reference"/>
    <w:rsid w:val="005173C4"/>
    <w:rPr>
      <w:vertAlign w:val="superscript"/>
    </w:rPr>
  </w:style>
  <w:style w:type="paragraph" w:customStyle="1" w:styleId="Akapitzlist1">
    <w:name w:val="Akapit z listą1"/>
    <w:basedOn w:val="Normalny"/>
    <w:rsid w:val="00B03D94"/>
    <w:pPr>
      <w:suppressAutoHyphens w:val="0"/>
      <w:ind w:left="720"/>
      <w:contextualSpacing/>
    </w:pPr>
    <w:rPr>
      <w:rFonts w:eastAsia="Calibri"/>
      <w:sz w:val="22"/>
      <w:szCs w:val="22"/>
      <w:lang w:eastAsia="en-US"/>
    </w:rPr>
  </w:style>
  <w:style w:type="character" w:styleId="Pogrubienie">
    <w:name w:val="Strong"/>
    <w:uiPriority w:val="22"/>
    <w:qFormat/>
    <w:rsid w:val="00D11F0F"/>
    <w:rPr>
      <w:b/>
      <w:bCs/>
    </w:rPr>
  </w:style>
  <w:style w:type="character" w:customStyle="1" w:styleId="apple-converted-space">
    <w:name w:val="apple-converted-space"/>
    <w:basedOn w:val="Domylnaczcionkaakapitu"/>
    <w:rsid w:val="00D11F0F"/>
  </w:style>
  <w:style w:type="paragraph" w:styleId="Tekstpodstawowy3">
    <w:name w:val="Body Text 3"/>
    <w:basedOn w:val="Normalny"/>
    <w:link w:val="Tekstpodstawowy3Znak"/>
    <w:uiPriority w:val="99"/>
    <w:semiHidden/>
    <w:unhideWhenUsed/>
    <w:rsid w:val="00851199"/>
    <w:pPr>
      <w:spacing w:after="120"/>
    </w:pPr>
    <w:rPr>
      <w:sz w:val="16"/>
      <w:szCs w:val="16"/>
      <w:lang w:val="x-none"/>
    </w:rPr>
  </w:style>
  <w:style w:type="character" w:customStyle="1" w:styleId="Tekstpodstawowy3Znak">
    <w:name w:val="Tekst podstawowy 3 Znak"/>
    <w:link w:val="Tekstpodstawowy3"/>
    <w:uiPriority w:val="99"/>
    <w:semiHidden/>
    <w:rsid w:val="00851199"/>
    <w:rPr>
      <w:sz w:val="16"/>
      <w:szCs w:val="16"/>
      <w:lang w:eastAsia="ar-SA"/>
    </w:rPr>
  </w:style>
  <w:style w:type="paragraph" w:styleId="NormalnyWeb">
    <w:name w:val="Normal (Web)"/>
    <w:basedOn w:val="Normalny"/>
    <w:uiPriority w:val="99"/>
    <w:unhideWhenUsed/>
    <w:rsid w:val="00A833F4"/>
    <w:pPr>
      <w:suppressAutoHyphens w:val="0"/>
      <w:spacing w:before="100" w:beforeAutospacing="1" w:after="100" w:afterAutospacing="1"/>
    </w:pPr>
    <w:rPr>
      <w:sz w:val="24"/>
      <w:szCs w:val="24"/>
      <w:lang w:eastAsia="pl-PL"/>
    </w:rPr>
  </w:style>
  <w:style w:type="character" w:customStyle="1" w:styleId="NagwekZnak">
    <w:name w:val="Nagłówek Znak"/>
    <w:link w:val="Nagwek"/>
    <w:uiPriority w:val="99"/>
    <w:rsid w:val="005F3D41"/>
    <w:rPr>
      <w:rFonts w:ascii="Arial" w:eastAsia="Lucida Sans Unicode" w:hAnsi="Arial" w:cs="Tahoma"/>
      <w:sz w:val="28"/>
      <w:szCs w:val="28"/>
      <w:lang w:eastAsia="ar-SA"/>
    </w:rPr>
  </w:style>
  <w:style w:type="paragraph" w:customStyle="1" w:styleId="Standard">
    <w:name w:val="Standard"/>
    <w:basedOn w:val="Normalny"/>
    <w:uiPriority w:val="99"/>
    <w:rsid w:val="00BF1A3D"/>
    <w:pPr>
      <w:suppressAutoHyphens w:val="0"/>
    </w:pPr>
    <w:rPr>
      <w:rFonts w:ascii="Arial" w:hAnsi="Arial" w:cs="Arial"/>
      <w:color w:val="000000"/>
      <w:sz w:val="22"/>
      <w:lang w:eastAsia="pl-PL"/>
    </w:rPr>
  </w:style>
  <w:style w:type="character" w:customStyle="1" w:styleId="TekstprzypisudolnegoZnak">
    <w:name w:val="Tekst przypisu dolnego Znak"/>
    <w:link w:val="Tekstprzypisudolnego"/>
    <w:rsid w:val="00642E35"/>
    <w:rPr>
      <w:lang w:eastAsia="ar-SA"/>
    </w:rPr>
  </w:style>
  <w:style w:type="paragraph" w:customStyle="1" w:styleId="Akapitzlist10">
    <w:name w:val="Akapit z listą1"/>
    <w:basedOn w:val="Standard"/>
    <w:uiPriority w:val="34"/>
    <w:qFormat/>
    <w:rsid w:val="004D1AB0"/>
    <w:pPr>
      <w:suppressAutoHyphens/>
      <w:autoSpaceDN w:val="0"/>
      <w:spacing w:after="200" w:line="276" w:lineRule="auto"/>
      <w:ind w:left="720"/>
      <w:textAlignment w:val="baseline"/>
    </w:pPr>
    <w:rPr>
      <w:rFonts w:eastAsia="Calibri"/>
      <w:color w:val="auto"/>
      <w:kern w:val="3"/>
      <w:sz w:val="24"/>
      <w:szCs w:val="22"/>
      <w:lang w:eastAsia="zh-CN"/>
    </w:rPr>
  </w:style>
  <w:style w:type="numbering" w:customStyle="1" w:styleId="WW8Num3">
    <w:name w:val="WW8Num3"/>
    <w:rsid w:val="004D1AB0"/>
    <w:pPr>
      <w:numPr>
        <w:numId w:val="13"/>
      </w:numPr>
    </w:pPr>
  </w:style>
  <w:style w:type="numbering" w:customStyle="1" w:styleId="WW8Num19">
    <w:name w:val="WW8Num19"/>
    <w:rsid w:val="009955A6"/>
    <w:pPr>
      <w:numPr>
        <w:numId w:val="16"/>
      </w:numPr>
    </w:pPr>
  </w:style>
  <w:style w:type="paragraph" w:styleId="Tekstprzypisukocowego">
    <w:name w:val="endnote text"/>
    <w:basedOn w:val="Normalny"/>
    <w:link w:val="TekstprzypisukocowegoZnak"/>
    <w:uiPriority w:val="99"/>
    <w:semiHidden/>
    <w:unhideWhenUsed/>
    <w:rsid w:val="006A7C77"/>
    <w:rPr>
      <w:lang w:val="x-none"/>
    </w:rPr>
  </w:style>
  <w:style w:type="character" w:customStyle="1" w:styleId="TekstprzypisukocowegoZnak">
    <w:name w:val="Tekst przypisu końcowego Znak"/>
    <w:link w:val="Tekstprzypisukocowego"/>
    <w:uiPriority w:val="99"/>
    <w:semiHidden/>
    <w:rsid w:val="006A7C77"/>
    <w:rPr>
      <w:lang w:eastAsia="ar-SA"/>
    </w:rPr>
  </w:style>
  <w:style w:type="character" w:styleId="Odwoanieprzypisukocowego">
    <w:name w:val="endnote reference"/>
    <w:uiPriority w:val="99"/>
    <w:semiHidden/>
    <w:unhideWhenUsed/>
    <w:rsid w:val="006A7C77"/>
    <w:rPr>
      <w:vertAlign w:val="superscript"/>
    </w:rPr>
  </w:style>
  <w:style w:type="table" w:styleId="Tabela-Siatka">
    <w:name w:val="Table Grid"/>
    <w:basedOn w:val="Standardowy"/>
    <w:uiPriority w:val="39"/>
    <w:rsid w:val="00A969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link w:val="Stopka"/>
    <w:uiPriority w:val="99"/>
    <w:rsid w:val="009C4555"/>
    <w:rPr>
      <w:lang w:eastAsia="ar-SA"/>
    </w:rPr>
  </w:style>
  <w:style w:type="character" w:customStyle="1" w:styleId="AkapitzlistZnak">
    <w:name w:val="Akapit z listą Znak"/>
    <w:aliases w:val="Numerowanie Znak,Akapit z listą BS Znak,lp1 Znak,Preambuła Znak,L1 Znak,Wypunktowanie Znak,Kolorowa lista — akcent 11 Znak,List Paragraph Znak,sw tekst Znak"/>
    <w:link w:val="Akapitzlist"/>
    <w:uiPriority w:val="34"/>
    <w:qFormat/>
    <w:locked/>
    <w:rsid w:val="00FE2D7D"/>
    <w:rPr>
      <w:rFonts w:ascii="Arial" w:eastAsia="Calibri" w:hAnsi="Arial"/>
      <w:sz w:val="24"/>
      <w:szCs w:val="22"/>
      <w:lang w:eastAsia="en-US"/>
    </w:rPr>
  </w:style>
  <w:style w:type="character" w:customStyle="1" w:styleId="Nierozpoznanawzmianka1">
    <w:name w:val="Nierozpoznana wzmianka1"/>
    <w:basedOn w:val="Domylnaczcionkaakapitu"/>
    <w:uiPriority w:val="99"/>
    <w:semiHidden/>
    <w:unhideWhenUsed/>
    <w:rsid w:val="003E523A"/>
    <w:rPr>
      <w:color w:val="605E5C"/>
      <w:shd w:val="clear" w:color="auto" w:fill="E1DFDD"/>
    </w:rPr>
  </w:style>
  <w:style w:type="character" w:customStyle="1" w:styleId="Nierozpoznanawzmianka2">
    <w:name w:val="Nierozpoznana wzmianka2"/>
    <w:basedOn w:val="Domylnaczcionkaakapitu"/>
    <w:uiPriority w:val="99"/>
    <w:semiHidden/>
    <w:unhideWhenUsed/>
    <w:rsid w:val="00006C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411949">
      <w:bodyDiv w:val="1"/>
      <w:marLeft w:val="0"/>
      <w:marRight w:val="0"/>
      <w:marTop w:val="0"/>
      <w:marBottom w:val="0"/>
      <w:divBdr>
        <w:top w:val="none" w:sz="0" w:space="0" w:color="auto"/>
        <w:left w:val="none" w:sz="0" w:space="0" w:color="auto"/>
        <w:bottom w:val="none" w:sz="0" w:space="0" w:color="auto"/>
        <w:right w:val="none" w:sz="0" w:space="0" w:color="auto"/>
      </w:divBdr>
    </w:div>
    <w:div w:id="632835701">
      <w:bodyDiv w:val="1"/>
      <w:marLeft w:val="0"/>
      <w:marRight w:val="0"/>
      <w:marTop w:val="0"/>
      <w:marBottom w:val="0"/>
      <w:divBdr>
        <w:top w:val="none" w:sz="0" w:space="0" w:color="auto"/>
        <w:left w:val="none" w:sz="0" w:space="0" w:color="auto"/>
        <w:bottom w:val="none" w:sz="0" w:space="0" w:color="auto"/>
        <w:right w:val="none" w:sz="0" w:space="0" w:color="auto"/>
      </w:divBdr>
    </w:div>
    <w:div w:id="738207961">
      <w:bodyDiv w:val="1"/>
      <w:marLeft w:val="0"/>
      <w:marRight w:val="0"/>
      <w:marTop w:val="0"/>
      <w:marBottom w:val="0"/>
      <w:divBdr>
        <w:top w:val="none" w:sz="0" w:space="0" w:color="auto"/>
        <w:left w:val="none" w:sz="0" w:space="0" w:color="auto"/>
        <w:bottom w:val="none" w:sz="0" w:space="0" w:color="auto"/>
        <w:right w:val="none" w:sz="0" w:space="0" w:color="auto"/>
      </w:divBdr>
    </w:div>
    <w:div w:id="852649685">
      <w:bodyDiv w:val="1"/>
      <w:marLeft w:val="0"/>
      <w:marRight w:val="0"/>
      <w:marTop w:val="0"/>
      <w:marBottom w:val="0"/>
      <w:divBdr>
        <w:top w:val="none" w:sz="0" w:space="0" w:color="auto"/>
        <w:left w:val="none" w:sz="0" w:space="0" w:color="auto"/>
        <w:bottom w:val="none" w:sz="0" w:space="0" w:color="auto"/>
        <w:right w:val="none" w:sz="0" w:space="0" w:color="auto"/>
      </w:divBdr>
    </w:div>
    <w:div w:id="104648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92E16-5291-4E09-894E-B0084B43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3619</Words>
  <Characters>21715</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umowa</vt:lpstr>
    </vt:vector>
  </TitlesOfParts>
  <Company>IMGW</Company>
  <LinksUpToDate>false</LinksUpToDate>
  <CharactersWithSpaces>25284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creator>Dagmara.Blonska@imgw.pl</dc:creator>
  <cp:lastModifiedBy>MKajak</cp:lastModifiedBy>
  <cp:revision>2</cp:revision>
  <cp:lastPrinted>2020-12-07T08:25:00Z</cp:lastPrinted>
  <dcterms:created xsi:type="dcterms:W3CDTF">2020-12-09T07:07:00Z</dcterms:created>
  <dcterms:modified xsi:type="dcterms:W3CDTF">2020-12-09T07:07:00Z</dcterms:modified>
</cp:coreProperties>
</file>