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C163384" w14:textId="77777777" w:rsidR="00B82C9E" w:rsidRPr="00582A71" w:rsidRDefault="00B82C9E">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4AC316A9" w14:textId="77777777" w:rsidR="00B82C9E" w:rsidRPr="00582A71" w:rsidRDefault="00B82C9E" w:rsidP="00582A71">
      <w:pPr>
        <w:jc w:val="both"/>
        <w:rPr>
          <w:rFonts w:ascii="Calibri" w:hAnsi="Calibri" w:cs="Calibri"/>
          <w:szCs w:val="22"/>
        </w:rPr>
      </w:pPr>
    </w:p>
    <w:p w14:paraId="394924B7" w14:textId="77777777" w:rsidR="00B82C9E" w:rsidRPr="00582A71" w:rsidRDefault="00B82C9E" w:rsidP="00582A71">
      <w:pPr>
        <w:jc w:val="both"/>
        <w:rPr>
          <w:rFonts w:ascii="Calibri" w:hAnsi="Calibri" w:cs="Calibri"/>
          <w:szCs w:val="22"/>
        </w:rPr>
      </w:pPr>
      <w:r w:rsidRPr="00582A71">
        <w:rPr>
          <w:rFonts w:ascii="Calibri" w:hAnsi="Calibri" w:cs="Calibri"/>
          <w:szCs w:val="22"/>
        </w:rPr>
        <w:t>zawarta w dniu .......................................................... w Warszawie pomiędzy:</w:t>
      </w:r>
    </w:p>
    <w:p w14:paraId="461259B8" w14:textId="77777777" w:rsidR="00B82C9E" w:rsidRPr="00582A71" w:rsidRDefault="00B82C9E" w:rsidP="00582A71">
      <w:pPr>
        <w:pStyle w:val="Tytu"/>
        <w:jc w:val="both"/>
        <w:rPr>
          <w:rFonts w:ascii="Calibri" w:hAnsi="Calibri" w:cs="Calibri"/>
          <w:b w:val="0"/>
          <w:bCs w:val="0"/>
          <w:color w:val="000000"/>
          <w:sz w:val="22"/>
          <w:szCs w:val="22"/>
        </w:rPr>
      </w:pPr>
    </w:p>
    <w:p w14:paraId="4908CE7F" w14:textId="13FF1EEE" w:rsidR="00B82C9E" w:rsidRPr="00582A71" w:rsidRDefault="00B82C9E"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33484D" w:rsidRPr="00582A71">
        <w:rPr>
          <w:rFonts w:ascii="Calibri" w:hAnsi="Calibri" w:cs="Calibri"/>
          <w:szCs w:val="22"/>
        </w:rPr>
        <w:t>rejestru przedsiębior</w:t>
      </w:r>
      <w:r w:rsidRPr="00582A71">
        <w:rPr>
          <w:rFonts w:ascii="Calibri" w:hAnsi="Calibri" w:cs="Calibri"/>
          <w:szCs w:val="22"/>
        </w:rPr>
        <w:t xml:space="preserve">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1E6B221" w14:textId="77777777" w:rsidR="00B82C9E" w:rsidRPr="00582A71" w:rsidRDefault="00B82C9E" w:rsidP="00582A71">
      <w:pPr>
        <w:ind w:left="3686" w:hanging="3686"/>
        <w:rPr>
          <w:rFonts w:ascii="Calibri" w:hAnsi="Calibri" w:cs="Calibri"/>
          <w:szCs w:val="22"/>
        </w:rPr>
      </w:pPr>
    </w:p>
    <w:p w14:paraId="3A4C8D95" w14:textId="77777777" w:rsidR="00B82C9E" w:rsidRPr="00582A71" w:rsidRDefault="00B82C9E" w:rsidP="00582A71">
      <w:pPr>
        <w:rPr>
          <w:rFonts w:ascii="Calibri" w:hAnsi="Calibri" w:cs="Calibri"/>
          <w:szCs w:val="22"/>
        </w:rPr>
      </w:pPr>
      <w:r w:rsidRPr="00582A71">
        <w:rPr>
          <w:rFonts w:ascii="Calibri" w:hAnsi="Calibri" w:cs="Calibri"/>
          <w:szCs w:val="22"/>
        </w:rPr>
        <w:t>…………………………………………………………………………………………………….……..</w:t>
      </w:r>
    </w:p>
    <w:p w14:paraId="25E04EB1" w14:textId="77777777" w:rsidR="00B82C9E" w:rsidRPr="00582A71" w:rsidRDefault="00B82C9E" w:rsidP="00582A71">
      <w:pPr>
        <w:rPr>
          <w:rFonts w:ascii="Calibri" w:hAnsi="Calibri" w:cs="Calibri"/>
          <w:szCs w:val="22"/>
        </w:rPr>
      </w:pPr>
    </w:p>
    <w:p w14:paraId="2937B3AB" w14:textId="77777777" w:rsidR="00B82C9E" w:rsidRPr="00582A71" w:rsidRDefault="00B82C9E" w:rsidP="00582A71">
      <w:pPr>
        <w:rPr>
          <w:rFonts w:ascii="Calibri" w:hAnsi="Calibri" w:cs="Calibri"/>
          <w:szCs w:val="22"/>
        </w:rPr>
      </w:pPr>
      <w:r w:rsidRPr="00582A71">
        <w:rPr>
          <w:rFonts w:ascii="Calibri" w:hAnsi="Calibri" w:cs="Calibri"/>
          <w:szCs w:val="22"/>
        </w:rPr>
        <w:t>……………………………………………………………………………………………………….…..</w:t>
      </w:r>
    </w:p>
    <w:p w14:paraId="58F47904" w14:textId="77777777" w:rsidR="00B82C9E" w:rsidRPr="00582A71" w:rsidRDefault="00B82C9E">
      <w:pPr>
        <w:rPr>
          <w:rFonts w:ascii="Calibri" w:hAnsi="Calibri" w:cs="Calibri"/>
          <w:szCs w:val="22"/>
        </w:rPr>
      </w:pPr>
    </w:p>
    <w:p w14:paraId="35D37CC0" w14:textId="77777777" w:rsidR="00B82C9E" w:rsidRPr="00582A71" w:rsidRDefault="00B82C9E">
      <w:pPr>
        <w:rPr>
          <w:rFonts w:ascii="Calibri" w:hAnsi="Calibri" w:cs="Calibri"/>
          <w:szCs w:val="22"/>
        </w:rPr>
      </w:pPr>
      <w:r w:rsidRPr="00582A71">
        <w:rPr>
          <w:rFonts w:ascii="Calibri" w:hAnsi="Calibri" w:cs="Calibri"/>
          <w:szCs w:val="22"/>
        </w:rPr>
        <w:t xml:space="preserve">a </w:t>
      </w:r>
    </w:p>
    <w:p w14:paraId="0D65939E" w14:textId="77777777" w:rsidR="00B82C9E" w:rsidRPr="00582A71" w:rsidRDefault="00B82C9E">
      <w:pPr>
        <w:tabs>
          <w:tab w:val="left" w:pos="3686"/>
        </w:tabs>
        <w:jc w:val="both"/>
        <w:rPr>
          <w:rFonts w:ascii="Calibri" w:hAnsi="Calibri" w:cs="Calibri"/>
          <w:color w:val="auto"/>
          <w:szCs w:val="22"/>
        </w:rPr>
      </w:pPr>
    </w:p>
    <w:p w14:paraId="0CDCBAEA" w14:textId="77777777" w:rsidR="00B82C9E" w:rsidRPr="00582A71" w:rsidRDefault="00B82C9E"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0AFB646C" w14:textId="3A7BAEFF" w:rsidR="00B82C9E" w:rsidRPr="00582A71" w:rsidRDefault="00B82C9E"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33484D" w:rsidRPr="00582A71">
        <w:rPr>
          <w:rFonts w:ascii="Calibri" w:hAnsi="Calibri" w:cs="Calibri"/>
          <w:szCs w:val="22"/>
        </w:rPr>
        <w:t>rejestru przedsiębiorc</w:t>
      </w:r>
      <w:r w:rsidRPr="00582A71">
        <w:rPr>
          <w:rFonts w:ascii="Calibri" w:hAnsi="Calibri" w:cs="Calibri"/>
          <w:szCs w:val="22"/>
        </w:rPr>
        <w:t>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69484CA9" w14:textId="77777777" w:rsidR="00B82C9E" w:rsidRPr="00582A71" w:rsidRDefault="00B82C9E"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5B1EFE6" w14:textId="77777777" w:rsidR="00B82C9E" w:rsidRPr="00582A71" w:rsidRDefault="00B82C9E" w:rsidP="00582A71">
      <w:pPr>
        <w:tabs>
          <w:tab w:val="left" w:pos="5245"/>
        </w:tabs>
        <w:jc w:val="both"/>
        <w:rPr>
          <w:rFonts w:ascii="Calibri" w:hAnsi="Calibri" w:cs="Calibri"/>
          <w:i/>
          <w:szCs w:val="22"/>
        </w:rPr>
      </w:pPr>
    </w:p>
    <w:p w14:paraId="664D11BC" w14:textId="77777777" w:rsidR="00B82C9E" w:rsidRPr="00582A71" w:rsidRDefault="00B82C9E"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35AE4891" w14:textId="1CC311D3" w:rsidR="00B82C9E" w:rsidRPr="00582A71" w:rsidRDefault="00B82C9E"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7A22B265" w14:textId="77777777" w:rsidR="00B82C9E" w:rsidRDefault="00B82C9E" w:rsidP="00582A71">
      <w:pPr>
        <w:jc w:val="both"/>
        <w:rPr>
          <w:rFonts w:ascii="Calibri" w:hAnsi="Calibri" w:cs="Calibri"/>
          <w:b/>
          <w:color w:val="auto"/>
          <w:szCs w:val="22"/>
        </w:rPr>
      </w:pPr>
    </w:p>
    <w:p w14:paraId="2022D716" w14:textId="77777777" w:rsidR="00B82C9E" w:rsidRPr="00582A71" w:rsidRDefault="00B82C9E" w:rsidP="00582A71">
      <w:pPr>
        <w:jc w:val="both"/>
        <w:rPr>
          <w:rFonts w:ascii="Calibri" w:hAnsi="Calibri" w:cs="Calibri"/>
          <w:color w:val="auto"/>
          <w:szCs w:val="22"/>
        </w:rPr>
      </w:pPr>
    </w:p>
    <w:p w14:paraId="73A22D59" w14:textId="77777777" w:rsidR="00B82C9E" w:rsidRPr="00582A71" w:rsidRDefault="00B82C9E">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2FB29EAD" w14:textId="77777777" w:rsidR="00B82C9E" w:rsidRDefault="00B82C9E" w:rsidP="00582A71">
      <w:pPr>
        <w:tabs>
          <w:tab w:val="left" w:pos="5245"/>
        </w:tabs>
        <w:jc w:val="both"/>
        <w:rPr>
          <w:rFonts w:ascii="Calibri" w:hAnsi="Calibri" w:cs="Calibri"/>
          <w:color w:val="auto"/>
          <w:szCs w:val="22"/>
        </w:rPr>
      </w:pPr>
    </w:p>
    <w:p w14:paraId="727E29B0" w14:textId="77777777" w:rsidR="00B82C9E" w:rsidRPr="00582A71" w:rsidRDefault="00B82C9E" w:rsidP="00582A71">
      <w:pPr>
        <w:tabs>
          <w:tab w:val="left" w:pos="5245"/>
        </w:tabs>
        <w:jc w:val="both"/>
        <w:rPr>
          <w:rFonts w:ascii="Calibri" w:hAnsi="Calibri" w:cs="Calibri"/>
          <w:color w:val="auto"/>
          <w:szCs w:val="22"/>
        </w:rPr>
      </w:pPr>
    </w:p>
    <w:p w14:paraId="6D1232C8" w14:textId="77777777" w:rsidR="00B82C9E" w:rsidRPr="00582A71" w:rsidRDefault="00B82C9E"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 xml:space="preserve">29 stycznia 2004 r. Prawo zamówień publicznych, dalej „ustawa </w:t>
      </w:r>
      <w:proofErr w:type="spellStart"/>
      <w:r w:rsidRPr="00582A71">
        <w:rPr>
          <w:rFonts w:ascii="Calibri" w:hAnsi="Calibri" w:cs="Calibri"/>
          <w:sz w:val="22"/>
          <w:szCs w:val="22"/>
        </w:rPr>
        <w:t>Pzp</w:t>
      </w:r>
      <w:proofErr w:type="spellEnd"/>
      <w:r w:rsidRPr="00582A71">
        <w:rPr>
          <w:rFonts w:ascii="Calibri" w:hAnsi="Calibri" w:cs="Calibri"/>
          <w:sz w:val="22"/>
          <w:szCs w:val="22"/>
        </w:rPr>
        <w:t>”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6E330795" w14:textId="77777777" w:rsidR="00B82C9E" w:rsidRDefault="00B82C9E">
      <w:pPr>
        <w:rPr>
          <w:rFonts w:ascii="Calibri" w:hAnsi="Calibri" w:cs="Calibri"/>
          <w:b/>
          <w:szCs w:val="22"/>
        </w:rPr>
      </w:pPr>
    </w:p>
    <w:p w14:paraId="36B6D2BF" w14:textId="77777777" w:rsidR="00B82C9E" w:rsidRDefault="00B82C9E">
      <w:pPr>
        <w:rPr>
          <w:rFonts w:ascii="Calibri" w:hAnsi="Calibri" w:cs="Calibri"/>
          <w:b/>
          <w:szCs w:val="22"/>
        </w:rPr>
      </w:pPr>
    </w:p>
    <w:p w14:paraId="1EBFA75B" w14:textId="77777777" w:rsidR="00B82C9E" w:rsidRPr="00582A71" w:rsidRDefault="00B82C9E">
      <w:pPr>
        <w:rPr>
          <w:rFonts w:ascii="Calibri" w:hAnsi="Calibri" w:cs="Calibri"/>
          <w:b/>
          <w:szCs w:val="22"/>
        </w:rPr>
      </w:pPr>
    </w:p>
    <w:p w14:paraId="398409DA" w14:textId="77777777" w:rsidR="00B82C9E" w:rsidRPr="00582A71" w:rsidRDefault="00B82C9E">
      <w:pPr>
        <w:jc w:val="center"/>
        <w:rPr>
          <w:rFonts w:ascii="Calibri" w:hAnsi="Calibri" w:cs="Calibri"/>
          <w:b/>
          <w:szCs w:val="22"/>
        </w:rPr>
      </w:pPr>
      <w:r w:rsidRPr="00582A71">
        <w:rPr>
          <w:rFonts w:ascii="Calibri" w:hAnsi="Calibri" w:cs="Calibri"/>
          <w:b/>
          <w:szCs w:val="22"/>
        </w:rPr>
        <w:t>§ 1</w:t>
      </w:r>
    </w:p>
    <w:p w14:paraId="197AC817" w14:textId="77777777" w:rsidR="00B82C9E" w:rsidRPr="00582A71" w:rsidRDefault="00B82C9E">
      <w:pPr>
        <w:jc w:val="center"/>
        <w:rPr>
          <w:rFonts w:ascii="Calibri" w:hAnsi="Calibri" w:cs="Calibri"/>
          <w:b/>
          <w:szCs w:val="22"/>
        </w:rPr>
      </w:pPr>
      <w:r w:rsidRPr="00582A71">
        <w:rPr>
          <w:rFonts w:ascii="Calibri" w:hAnsi="Calibri" w:cs="Calibri"/>
          <w:b/>
          <w:szCs w:val="22"/>
        </w:rPr>
        <w:t>Przedmiot Umowy</w:t>
      </w:r>
    </w:p>
    <w:p w14:paraId="165AD04F" w14:textId="77777777" w:rsidR="00B82C9E" w:rsidRPr="00582A71" w:rsidRDefault="00B82C9E">
      <w:pPr>
        <w:rPr>
          <w:rFonts w:ascii="Calibri" w:hAnsi="Calibri" w:cs="Calibri"/>
          <w:b/>
          <w:szCs w:val="22"/>
        </w:rPr>
      </w:pPr>
    </w:p>
    <w:p w14:paraId="34F611C9" w14:textId="77777777" w:rsidR="00B82C9E" w:rsidRPr="00916794"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Montaż słupa łamanego na dachu budynku Aeroklubu Szczecińskiego</w:t>
      </w:r>
      <w:r w:rsidRPr="00916794">
        <w:rPr>
          <w:rFonts w:ascii="Calibri" w:hAnsi="Calibri" w:cs="Calibri"/>
          <w:szCs w:val="22"/>
        </w:rPr>
        <w:t>”</w:t>
      </w:r>
      <w:r>
        <w:rPr>
          <w:rFonts w:ascii="Calibri" w:hAnsi="Calibri" w:cs="Calibri"/>
          <w:szCs w:val="22"/>
        </w:rPr>
        <w:t xml:space="preserve"> (dalej: „Słup pomiarowy” lub „Inwestycja”)</w:t>
      </w:r>
      <w:r w:rsidRPr="00916794">
        <w:rPr>
          <w:rFonts w:ascii="Calibri" w:hAnsi="Calibri" w:cs="Calibri"/>
          <w:szCs w:val="22"/>
        </w:rPr>
        <w:t>.</w:t>
      </w:r>
      <w:r>
        <w:rPr>
          <w:rFonts w:ascii="Calibri" w:hAnsi="Calibri" w:cs="Calibri"/>
          <w:szCs w:val="22"/>
        </w:rPr>
        <w:t xml:space="preserve"> Inwestycja zostanie wykonana na dachu budynku Aeroklubu Szczecińskiego w Szczecinie </w:t>
      </w:r>
      <w:r>
        <w:rPr>
          <w:rFonts w:ascii="Calibri" w:hAnsi="Calibri" w:cs="Calibri"/>
          <w:szCs w:val="22"/>
        </w:rPr>
        <w:br/>
        <w:t>ul. Przestrzenna 10.</w:t>
      </w:r>
    </w:p>
    <w:p w14:paraId="5F151081" w14:textId="77777777" w:rsidR="00B82C9E" w:rsidRDefault="00B82C9E" w:rsidP="00CE121A">
      <w:pPr>
        <w:pStyle w:val="Tekstpodstawowywcity21"/>
        <w:numPr>
          <w:ilvl w:val="0"/>
          <w:numId w:val="6"/>
        </w:numPr>
        <w:ind w:left="426" w:hanging="426"/>
        <w:rPr>
          <w:rFonts w:ascii="Calibri" w:hAnsi="Calibri" w:cs="Calibri"/>
          <w:szCs w:val="22"/>
        </w:rPr>
      </w:pPr>
      <w:r>
        <w:rPr>
          <w:rFonts w:ascii="Calibri" w:hAnsi="Calibri" w:cs="Calibri"/>
          <w:szCs w:val="22"/>
        </w:rPr>
        <w:lastRenderedPageBreak/>
        <w:t>Przedmiot Umowy obejmuje:</w:t>
      </w:r>
    </w:p>
    <w:p w14:paraId="4626FF74" w14:textId="77777777" w:rsidR="00B82C9E" w:rsidRDefault="00B82C9E" w:rsidP="002A3BF5">
      <w:pPr>
        <w:pStyle w:val="Tekstpodstawowywcity21"/>
        <w:numPr>
          <w:ilvl w:val="0"/>
          <w:numId w:val="38"/>
        </w:numPr>
        <w:rPr>
          <w:rFonts w:ascii="Calibri" w:hAnsi="Calibri" w:cs="Calibri"/>
          <w:szCs w:val="22"/>
        </w:rPr>
      </w:pPr>
      <w:r>
        <w:rPr>
          <w:rFonts w:ascii="Calibri" w:hAnsi="Calibri" w:cs="Calibri"/>
          <w:szCs w:val="22"/>
        </w:rPr>
        <w:t xml:space="preserve">opracowanie dokumentacji projektowej – projektu konstrukcyjnego Słupa pomiarowego </w:t>
      </w:r>
      <w:r>
        <w:rPr>
          <w:rFonts w:ascii="Calibri" w:hAnsi="Calibri" w:cs="Calibri"/>
          <w:szCs w:val="22"/>
        </w:rPr>
        <w:br/>
        <w:t>z uwzględnieniem sposobu montażu Słupa pomiarowego na dachu budynku (dalej: „Dokumentacja projektowa”) wraz z pełnieniem nadzoru autorskiego;</w:t>
      </w:r>
    </w:p>
    <w:p w14:paraId="6122CFC4" w14:textId="616DFE42" w:rsidR="00B82C9E" w:rsidRDefault="00B82C9E"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w:t>
      </w:r>
      <w:r>
        <w:rPr>
          <w:rFonts w:ascii="Calibri" w:hAnsi="Calibri" w:cs="Calibri"/>
          <w:szCs w:val="22"/>
        </w:rPr>
        <w:t xml:space="preserve">z Dyrektorem Aeroklubu Szczecińskiego oraz </w:t>
      </w:r>
      <w:r>
        <w:rPr>
          <w:rFonts w:ascii="Calibri" w:hAnsi="Calibri" w:cs="Calibri"/>
          <w:szCs w:val="22"/>
        </w:rPr>
        <w:br/>
      </w:r>
      <w:r w:rsidRPr="00514AFD">
        <w:rPr>
          <w:rFonts w:ascii="Calibri" w:hAnsi="Calibri" w:cs="Calibri"/>
          <w:szCs w:val="22"/>
        </w:rPr>
        <w:t xml:space="preserve">z organami administracji państwowej, zgodnie z obowiązującymi przepisami ustawy z dnia </w:t>
      </w:r>
      <w:r>
        <w:rPr>
          <w:rFonts w:ascii="Calibri" w:hAnsi="Calibri" w:cs="Calibri"/>
          <w:szCs w:val="22"/>
        </w:rPr>
        <w:br/>
      </w:r>
      <w:r w:rsidRPr="00514AFD">
        <w:rPr>
          <w:rFonts w:ascii="Calibri" w:hAnsi="Calibri" w:cs="Calibri"/>
          <w:szCs w:val="22"/>
        </w:rPr>
        <w:t>7 lipca 1994 r. Prawo budowlane (t</w:t>
      </w:r>
      <w:r w:rsidR="00152817">
        <w:rPr>
          <w:rFonts w:ascii="Calibri" w:hAnsi="Calibri" w:cs="Calibri"/>
          <w:szCs w:val="22"/>
        </w:rPr>
        <w:t xml:space="preserve">ekst </w:t>
      </w:r>
      <w:r w:rsidRPr="00514AFD">
        <w:rPr>
          <w:rFonts w:ascii="Calibri" w:hAnsi="Calibri" w:cs="Calibri"/>
          <w:szCs w:val="22"/>
        </w:rPr>
        <w:t>j</w:t>
      </w:r>
      <w:r w:rsidR="00152817">
        <w:rPr>
          <w:rFonts w:ascii="Calibri" w:hAnsi="Calibri" w:cs="Calibri"/>
          <w:szCs w:val="22"/>
        </w:rPr>
        <w:t>ednolity</w:t>
      </w:r>
      <w:r w:rsidRPr="00514AFD">
        <w:rPr>
          <w:rFonts w:ascii="Calibri" w:hAnsi="Calibri" w:cs="Calibri"/>
          <w:szCs w:val="22"/>
        </w:rPr>
        <w:t xml:space="preserve"> Dz. U. z 2019 r. poz. 1186</w:t>
      </w:r>
      <w:r>
        <w:rPr>
          <w:rFonts w:ascii="Calibri" w:hAnsi="Calibri" w:cs="Calibri"/>
          <w:szCs w:val="22"/>
        </w:rPr>
        <w:t xml:space="preserve"> ze zm</w:t>
      </w:r>
      <w:bookmarkStart w:id="0" w:name="_Hlk37934933"/>
      <w:r>
        <w:rPr>
          <w:rFonts w:ascii="Calibri" w:hAnsi="Calibri" w:cs="Calibri"/>
          <w:szCs w:val="22"/>
        </w:rPr>
        <w:t>.</w:t>
      </w:r>
      <w:r w:rsidRPr="00514AFD">
        <w:rPr>
          <w:rFonts w:ascii="Calibri" w:hAnsi="Calibri" w:cs="Calibri"/>
          <w:szCs w:val="22"/>
        </w:rPr>
        <w:t>)</w:t>
      </w:r>
      <w:r w:rsidR="00152817">
        <w:rPr>
          <w:rFonts w:ascii="Calibri" w:hAnsi="Calibri" w:cs="Calibri"/>
          <w:szCs w:val="22"/>
        </w:rPr>
        <w:t xml:space="preserve"> – dalej „ustawa Prawo budowlane”</w:t>
      </w:r>
      <w:r w:rsidRPr="00514AFD">
        <w:rPr>
          <w:rFonts w:ascii="Calibri" w:hAnsi="Calibri" w:cs="Calibri"/>
          <w:szCs w:val="22"/>
        </w:rPr>
        <w:t xml:space="preserve">, w tym uzyskanie niezbędnych ostatecznych decyzji administracyjnych, umożliwiających </w:t>
      </w:r>
      <w:r>
        <w:rPr>
          <w:rFonts w:ascii="Calibri" w:hAnsi="Calibri" w:cs="Calibri"/>
          <w:szCs w:val="22"/>
        </w:rPr>
        <w:t>budowę Słupa pomiarowego</w:t>
      </w:r>
      <w:r w:rsidR="00C64802">
        <w:rPr>
          <w:rFonts w:ascii="Calibri" w:hAnsi="Calibri" w:cs="Calibri"/>
          <w:szCs w:val="22"/>
        </w:rPr>
        <w:t>, o ile takie są wymagane</w:t>
      </w:r>
      <w:bookmarkEnd w:id="0"/>
      <w:r>
        <w:rPr>
          <w:rFonts w:ascii="Calibri" w:hAnsi="Calibri" w:cs="Calibri"/>
          <w:szCs w:val="22"/>
        </w:rPr>
        <w:t>;</w:t>
      </w:r>
    </w:p>
    <w:p w14:paraId="0F898F1D" w14:textId="77777777" w:rsidR="00B82C9E" w:rsidRDefault="00B82C9E" w:rsidP="002A3BF5">
      <w:pPr>
        <w:pStyle w:val="Tekstpodstawowywcity21"/>
        <w:numPr>
          <w:ilvl w:val="0"/>
          <w:numId w:val="38"/>
        </w:numPr>
        <w:rPr>
          <w:rFonts w:ascii="Calibri" w:hAnsi="Calibri" w:cs="Calibri"/>
          <w:szCs w:val="22"/>
        </w:rPr>
      </w:pPr>
      <w:r>
        <w:rPr>
          <w:rFonts w:ascii="Calibri" w:hAnsi="Calibri" w:cs="Calibri"/>
          <w:szCs w:val="22"/>
        </w:rPr>
        <w:t>roboty budowlane obejmujące:</w:t>
      </w:r>
    </w:p>
    <w:p w14:paraId="2B43F725" w14:textId="77777777" w:rsidR="00B82C9E" w:rsidRDefault="00B82C9E"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 xml:space="preserve">demontaż istniejącego słupa pomiarowego w sposób nienaruszający pokrycia dachowego budynku, zgodnie z wytycznymi zawartymi w dokumencie: </w:t>
      </w:r>
      <w:r w:rsidRPr="00E11C21">
        <w:rPr>
          <w:rFonts w:ascii="Calibri" w:hAnsi="Calibri" w:cs="Calibri"/>
          <w:i/>
          <w:szCs w:val="22"/>
        </w:rPr>
        <w:t>Zgoda Aeroklubu Szczecińskiego</w:t>
      </w:r>
      <w:r>
        <w:rPr>
          <w:rFonts w:ascii="Calibri" w:hAnsi="Calibri" w:cs="Calibri"/>
          <w:szCs w:val="22"/>
        </w:rPr>
        <w:t>, załączonym do Programu Funkcjonalno-Użytkowego, stanowiącego Załącznik nr …….. do Specyfikacji Istotnych Warunków Zamówienia (dalej „SIWZ”);</w:t>
      </w:r>
    </w:p>
    <w:p w14:paraId="696D1557" w14:textId="77777777" w:rsidR="00B82C9E" w:rsidRDefault="00B82C9E" w:rsidP="00E11C21">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dostarczenie i montaż Słupa pomiarowego.</w:t>
      </w:r>
    </w:p>
    <w:p w14:paraId="18D88EB6" w14:textId="61768D27" w:rsidR="00B82C9E" w:rsidRPr="00582A71" w:rsidRDefault="00B82C9E"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Programem Funkcjonalno-Użytkowym</w:t>
      </w:r>
      <w:r w:rsidRPr="00582A71">
        <w:rPr>
          <w:rFonts w:ascii="Calibri" w:hAnsi="Calibri" w:cs="Calibri"/>
          <w:szCs w:val="22"/>
        </w:rPr>
        <w:t>,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46E7A95E" w14:textId="77777777" w:rsidR="00B82C9E" w:rsidRPr="00514AFD" w:rsidRDefault="00B82C9E"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40595F67" w14:textId="77777777" w:rsidR="00B82C9E"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r w:rsidR="00BD78AD">
        <w:rPr>
          <w:rFonts w:ascii="Calibri" w:hAnsi="Calibri" w:cs="Calibri"/>
          <w:szCs w:val="22"/>
        </w:rPr>
        <w:t xml:space="preserve"> </w:t>
      </w:r>
    </w:p>
    <w:p w14:paraId="3FADCD9B" w14:textId="0E09214C" w:rsidR="00BD78AD" w:rsidRPr="00582A71" w:rsidRDefault="00BD78AD" w:rsidP="00BD78AD">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Wszystkie zadania związane z realizacją Umowy, w tym </w:t>
      </w:r>
      <w:r>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 xml:space="preserve">w Umowie, a które są konieczne dla realizacji i ukończenia </w:t>
      </w:r>
      <w:r>
        <w:rPr>
          <w:rFonts w:ascii="Calibri" w:hAnsi="Calibri" w:cs="Calibri"/>
          <w:szCs w:val="22"/>
        </w:rPr>
        <w:t>Inwestycji</w:t>
      </w:r>
      <w:r w:rsidRPr="00582A71">
        <w:rPr>
          <w:rFonts w:ascii="Calibri" w:hAnsi="Calibri" w:cs="Calibri"/>
          <w:szCs w:val="22"/>
        </w:rPr>
        <w:t xml:space="preserve"> w sposób zapewniający jej prawidłowe funkcjonowanie, uznaje się za wchodzące w zakres obowiązków Wykonawcy, wynikających z Umowy.</w:t>
      </w:r>
    </w:p>
    <w:p w14:paraId="09B58F53" w14:textId="77777777" w:rsidR="00B82C9E" w:rsidRPr="00582A71" w:rsidRDefault="00B82C9E"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154818BB"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09E96C8B"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5AF5C339"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214F3A6D"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77811D78" w14:textId="77777777" w:rsidR="00B82C9E" w:rsidRPr="00582A71"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2F547570" w14:textId="77777777" w:rsidR="00B82C9E" w:rsidRDefault="00B82C9E"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562A1271" w14:textId="77777777" w:rsidR="00B82C9E" w:rsidRPr="00582A71" w:rsidRDefault="00B82C9E" w:rsidP="00AA3019">
      <w:pPr>
        <w:ind w:left="426" w:hanging="426"/>
        <w:jc w:val="both"/>
      </w:pPr>
    </w:p>
    <w:p w14:paraId="27126134" w14:textId="77777777" w:rsidR="00B82C9E" w:rsidRPr="00582A71" w:rsidRDefault="00B82C9E">
      <w:pPr>
        <w:jc w:val="center"/>
        <w:rPr>
          <w:rFonts w:ascii="Calibri" w:hAnsi="Calibri" w:cs="Calibri"/>
          <w:b/>
          <w:szCs w:val="22"/>
        </w:rPr>
      </w:pPr>
      <w:r w:rsidRPr="00582A71">
        <w:rPr>
          <w:rFonts w:ascii="Calibri" w:hAnsi="Calibri" w:cs="Calibri"/>
          <w:b/>
          <w:szCs w:val="22"/>
        </w:rPr>
        <w:t>§ 2</w:t>
      </w:r>
    </w:p>
    <w:p w14:paraId="0727CDCD" w14:textId="77777777" w:rsidR="00B82C9E" w:rsidRPr="00582A71" w:rsidRDefault="00B82C9E">
      <w:pPr>
        <w:ind w:left="180"/>
        <w:jc w:val="center"/>
        <w:rPr>
          <w:rFonts w:ascii="Calibri" w:hAnsi="Calibri" w:cs="Calibri"/>
          <w:b/>
          <w:szCs w:val="22"/>
        </w:rPr>
      </w:pPr>
      <w:r w:rsidRPr="00582A71">
        <w:rPr>
          <w:rFonts w:ascii="Calibri" w:hAnsi="Calibri" w:cs="Calibri"/>
          <w:b/>
          <w:szCs w:val="22"/>
        </w:rPr>
        <w:t>Termin realizacji</w:t>
      </w:r>
    </w:p>
    <w:p w14:paraId="1D0EF702" w14:textId="77777777" w:rsidR="00B82C9E" w:rsidRPr="00582A71" w:rsidRDefault="00B82C9E">
      <w:pPr>
        <w:ind w:left="180"/>
        <w:jc w:val="center"/>
        <w:rPr>
          <w:rFonts w:ascii="Calibri" w:hAnsi="Calibri" w:cs="Calibri"/>
          <w:b/>
          <w:szCs w:val="22"/>
        </w:rPr>
      </w:pPr>
    </w:p>
    <w:p w14:paraId="6226D0C8" w14:textId="6FD51834" w:rsidR="00B82C9E" w:rsidRPr="009058B1" w:rsidRDefault="00B82C9E" w:rsidP="009058B1">
      <w:pPr>
        <w:numPr>
          <w:ilvl w:val="0"/>
          <w:numId w:val="35"/>
        </w:numPr>
        <w:tabs>
          <w:tab w:val="clear" w:pos="570"/>
        </w:tabs>
        <w:ind w:left="426" w:hanging="426"/>
        <w:jc w:val="both"/>
        <w:rPr>
          <w:rFonts w:ascii="Calibri" w:hAnsi="Calibri" w:cs="Calibri"/>
          <w:strike/>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 xml:space="preserve">do dnia 30 </w:t>
      </w:r>
      <w:r w:rsidR="003C0456">
        <w:rPr>
          <w:rFonts w:ascii="Calibri" w:hAnsi="Calibri" w:cs="Calibri"/>
          <w:b/>
          <w:szCs w:val="22"/>
        </w:rPr>
        <w:t>października</w:t>
      </w:r>
      <w:r>
        <w:rPr>
          <w:rFonts w:ascii="Calibri" w:hAnsi="Calibri" w:cs="Calibri"/>
          <w:b/>
          <w:szCs w:val="22"/>
        </w:rPr>
        <w:t xml:space="preserve"> </w:t>
      </w:r>
      <w:r w:rsidR="00BD166F">
        <w:rPr>
          <w:rFonts w:ascii="Calibri" w:hAnsi="Calibri" w:cs="Calibri"/>
          <w:b/>
          <w:szCs w:val="22"/>
        </w:rPr>
        <w:br/>
      </w:r>
      <w:r>
        <w:rPr>
          <w:rFonts w:ascii="Calibri" w:hAnsi="Calibri" w:cs="Calibri"/>
          <w:b/>
          <w:szCs w:val="22"/>
        </w:rPr>
        <w:t>2020 r</w:t>
      </w:r>
      <w:r w:rsidRPr="00582A71">
        <w:rPr>
          <w:rFonts w:ascii="Calibri" w:hAnsi="Calibri" w:cs="Calibri"/>
          <w:szCs w:val="22"/>
        </w:rPr>
        <w:t>.</w:t>
      </w:r>
    </w:p>
    <w:p w14:paraId="06246652" w14:textId="6C21B6E7" w:rsidR="00B82C9E" w:rsidRPr="00582A71" w:rsidRDefault="00B82C9E"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lastRenderedPageBreak/>
        <w:t xml:space="preserve">Protokolarne przekazanie Wykonawcy terenu robót, nastąpi w terminie 3 dni roboczych </w:t>
      </w:r>
      <w:r>
        <w:rPr>
          <w:rFonts w:ascii="Calibri" w:hAnsi="Calibri" w:cs="Calibri"/>
          <w:szCs w:val="22"/>
        </w:rPr>
        <w:t xml:space="preserve">od dnia otrzymania przez Zamawiającego od Wykonawcy informacji przesłanej pocztą elektroniczną na adres wskazany </w:t>
      </w:r>
      <w:r w:rsidRPr="00742861">
        <w:rPr>
          <w:rFonts w:ascii="Calibri" w:hAnsi="Calibri" w:cs="Calibri"/>
          <w:szCs w:val="22"/>
        </w:rPr>
        <w:t>w § 15 ust. 1</w:t>
      </w:r>
      <w:r>
        <w:rPr>
          <w:rFonts w:ascii="Calibri" w:hAnsi="Calibri" w:cs="Calibri"/>
          <w:szCs w:val="22"/>
        </w:rPr>
        <w:t xml:space="preserve"> pkt 1 Umowy o upływie przewidzianego prawem terminu na wniesienie przez organ administracji sprzeciwu do złożonego zgłoszenia budowy obiektu nie wymagającego pozwolenia na budowę lub o uzyskaniu prawomocnej decyzji </w:t>
      </w:r>
      <w:r w:rsidR="004A7C1A">
        <w:rPr>
          <w:rFonts w:ascii="Calibri" w:hAnsi="Calibri" w:cs="Calibri"/>
          <w:szCs w:val="22"/>
        </w:rPr>
        <w:t xml:space="preserve">o </w:t>
      </w:r>
      <w:r>
        <w:rPr>
          <w:rFonts w:ascii="Calibri" w:hAnsi="Calibri" w:cs="Calibri"/>
          <w:szCs w:val="22"/>
        </w:rPr>
        <w:t>pozwoleni</w:t>
      </w:r>
      <w:r w:rsidR="004A7C1A">
        <w:rPr>
          <w:rFonts w:ascii="Calibri" w:hAnsi="Calibri" w:cs="Calibri"/>
          <w:szCs w:val="22"/>
        </w:rPr>
        <w:t>u</w:t>
      </w:r>
      <w:r>
        <w:rPr>
          <w:rFonts w:ascii="Calibri" w:hAnsi="Calibri" w:cs="Calibri"/>
          <w:szCs w:val="22"/>
        </w:rPr>
        <w:t xml:space="preserve"> na budowę, jeśli jest wymagane dla Inwestycji</w:t>
      </w:r>
      <w:r w:rsidRPr="00582A71">
        <w:rPr>
          <w:rFonts w:ascii="Calibri" w:hAnsi="Calibri" w:cs="Calibri"/>
          <w:szCs w:val="22"/>
        </w:rPr>
        <w:t>.</w:t>
      </w:r>
    </w:p>
    <w:p w14:paraId="3D760D37" w14:textId="77777777" w:rsidR="00B82C9E" w:rsidRPr="00582A71" w:rsidRDefault="00B82C9E"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2CB75A6C" w14:textId="77777777" w:rsidR="00B82C9E" w:rsidRPr="00582A71" w:rsidRDefault="00B82C9E"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FA5E16">
        <w:rPr>
          <w:rFonts w:ascii="Calibri" w:hAnsi="Calibri" w:cs="Calibri"/>
          <w:szCs w:val="22"/>
        </w:rPr>
        <w:t xml:space="preserve">o którym mowa w </w:t>
      </w:r>
      <w:r w:rsidR="00FA5E16" w:rsidRPr="00FA5E16">
        <w:rPr>
          <w:rFonts w:ascii="Calibri" w:hAnsi="Calibri" w:cs="Calibri"/>
          <w:szCs w:val="22"/>
        </w:rPr>
        <w:t>§</w:t>
      </w:r>
      <w:r w:rsidR="00FA5E16">
        <w:rPr>
          <w:rFonts w:ascii="Calibri" w:hAnsi="Calibri" w:cs="Calibri"/>
          <w:szCs w:val="22"/>
        </w:rPr>
        <w:t xml:space="preserve"> 9 ust. 1</w:t>
      </w:r>
      <w:r w:rsidR="00157898">
        <w:rPr>
          <w:rFonts w:ascii="Calibri" w:hAnsi="Calibri" w:cs="Calibri"/>
          <w:szCs w:val="22"/>
        </w:rPr>
        <w:t>1</w:t>
      </w:r>
      <w:r w:rsidR="00FA5E16">
        <w:rPr>
          <w:rFonts w:ascii="Calibri" w:hAnsi="Calibri" w:cs="Calibri"/>
          <w:szCs w:val="22"/>
        </w:rPr>
        <w:t xml:space="preserve"> Umowy, </w:t>
      </w:r>
      <w:r w:rsidRPr="00582A71">
        <w:rPr>
          <w:rFonts w:ascii="Calibri" w:hAnsi="Calibri" w:cs="Calibri"/>
          <w:szCs w:val="22"/>
        </w:rPr>
        <w:t>podpisanym przez obie Strony.</w:t>
      </w:r>
    </w:p>
    <w:p w14:paraId="1114B947" w14:textId="77777777" w:rsidR="00B82C9E" w:rsidRPr="00582A71" w:rsidRDefault="00B82C9E"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Pr>
          <w:rFonts w:ascii="Calibri" w:hAnsi="Calibri" w:cs="Calibri"/>
          <w:szCs w:val="22"/>
        </w:rPr>
        <w:t>7</w:t>
      </w:r>
      <w:r w:rsidRPr="00582A71">
        <w:rPr>
          <w:rFonts w:ascii="Calibri" w:hAnsi="Calibri" w:cs="Calibri"/>
          <w:szCs w:val="22"/>
        </w:rPr>
        <w:t xml:space="preserve"> Umowy.</w:t>
      </w:r>
    </w:p>
    <w:p w14:paraId="63149CAD" w14:textId="77777777" w:rsidR="00B82C9E" w:rsidRPr="00582A71" w:rsidRDefault="00B82C9E">
      <w:pPr>
        <w:ind w:left="181"/>
        <w:jc w:val="center"/>
        <w:rPr>
          <w:rFonts w:ascii="Calibri" w:hAnsi="Calibri" w:cs="Calibri"/>
          <w:b/>
          <w:szCs w:val="22"/>
        </w:rPr>
      </w:pPr>
      <w:r w:rsidRPr="00582A71">
        <w:rPr>
          <w:rFonts w:ascii="Calibri" w:hAnsi="Calibri" w:cs="Calibri"/>
          <w:b/>
          <w:szCs w:val="22"/>
        </w:rPr>
        <w:t>§ 3</w:t>
      </w:r>
    </w:p>
    <w:p w14:paraId="28CB886B" w14:textId="77777777" w:rsidR="00B82C9E" w:rsidRPr="00582A71" w:rsidRDefault="00B82C9E">
      <w:pPr>
        <w:ind w:left="180"/>
        <w:jc w:val="center"/>
        <w:rPr>
          <w:rFonts w:ascii="Calibri" w:hAnsi="Calibri" w:cs="Calibri"/>
          <w:b/>
          <w:szCs w:val="22"/>
        </w:rPr>
      </w:pPr>
      <w:r w:rsidRPr="00582A71">
        <w:rPr>
          <w:rFonts w:ascii="Calibri" w:hAnsi="Calibri" w:cs="Calibri"/>
          <w:b/>
          <w:szCs w:val="22"/>
        </w:rPr>
        <w:t>Warunki wykonywania prac</w:t>
      </w:r>
    </w:p>
    <w:p w14:paraId="233D361B" w14:textId="77777777" w:rsidR="00B82C9E" w:rsidRPr="00582A71" w:rsidRDefault="00B82C9E">
      <w:pPr>
        <w:ind w:left="180"/>
        <w:jc w:val="both"/>
        <w:rPr>
          <w:rFonts w:ascii="Calibri" w:hAnsi="Calibri" w:cs="Calibri"/>
          <w:b/>
          <w:szCs w:val="22"/>
        </w:rPr>
      </w:pPr>
    </w:p>
    <w:p w14:paraId="7E517D5A" w14:textId="77777777" w:rsidR="00B82C9E"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Prace należy zrealizować zgodnie z obowiązującymi przepisami prawa i normami technicznymi oraz wymaganiami dokumentacji projektowej.</w:t>
      </w:r>
      <w:r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Pr="00582A71">
        <w:rPr>
          <w:rFonts w:ascii="Calibri" w:hAnsi="Calibri" w:cs="Calibri"/>
          <w:szCs w:val="22"/>
        </w:rPr>
        <w:t xml:space="preserve">przepisami BHP </w:t>
      </w:r>
      <w:r>
        <w:rPr>
          <w:rFonts w:ascii="Calibri" w:hAnsi="Calibri" w:cs="Calibri"/>
          <w:szCs w:val="22"/>
        </w:rPr>
        <w:br/>
      </w:r>
      <w:r w:rsidRPr="00582A71">
        <w:rPr>
          <w:rFonts w:ascii="Calibri" w:hAnsi="Calibri" w:cs="Calibri"/>
          <w:szCs w:val="22"/>
        </w:rPr>
        <w:t>i p</w:t>
      </w:r>
      <w:r>
        <w:rPr>
          <w:rFonts w:ascii="Calibri" w:hAnsi="Calibri" w:cs="Calibri"/>
          <w:color w:val="auto"/>
          <w:szCs w:val="22"/>
        </w:rPr>
        <w:t>poż.</w:t>
      </w:r>
      <w:r w:rsidR="0095014A">
        <w:rPr>
          <w:rFonts w:ascii="Calibri" w:hAnsi="Calibri" w:cs="Calibri"/>
          <w:color w:val="auto"/>
          <w:szCs w:val="22"/>
        </w:rPr>
        <w:t xml:space="preserve"> </w:t>
      </w:r>
    </w:p>
    <w:p w14:paraId="1742D3D8" w14:textId="77777777" w:rsidR="0095014A" w:rsidRPr="00582A71" w:rsidRDefault="0095014A" w:rsidP="00CE121A">
      <w:pPr>
        <w:numPr>
          <w:ilvl w:val="0"/>
          <w:numId w:val="9"/>
        </w:numPr>
        <w:autoSpaceDE w:val="0"/>
        <w:ind w:left="426" w:hanging="426"/>
        <w:jc w:val="both"/>
        <w:rPr>
          <w:rFonts w:ascii="Calibri" w:hAnsi="Calibri" w:cs="Calibri"/>
          <w:color w:val="auto"/>
          <w:szCs w:val="22"/>
        </w:rPr>
      </w:pPr>
      <w:r w:rsidRPr="0095014A">
        <w:rPr>
          <w:rFonts w:ascii="Calibri" w:hAnsi="Calibri" w:cs="Calibri"/>
          <w:color w:val="auto"/>
          <w:szCs w:val="22"/>
        </w:rPr>
        <w:t xml:space="preserve">W zakresie przedmiotu Umowy, o którym mowa w § 1 ust. 2 pkt 1 Umowy, Wykonawca przed ostatecznym wykonaniem Dokumentacji projektowej ma obowiązek uzgodnić z Zamawiającym przyjęte rozwiązania. W trakcie prac projektowych Wykonawca jest zobowiązany uwzględnić </w:t>
      </w:r>
      <w:r w:rsidRPr="0095014A">
        <w:rPr>
          <w:rFonts w:ascii="Calibri" w:hAnsi="Calibri" w:cs="Calibri"/>
          <w:color w:val="auto"/>
          <w:szCs w:val="22"/>
        </w:rPr>
        <w:br/>
        <w:t xml:space="preserve">w rozwiązaniach projektowych uwagi Zamawiającego, o ile nie są sprzeczne z obowiązującymi przepisami i normami, sztuką budowlaną i Programem Funkcjonalno-Użytkowym, o którym mowa w § 1 ust. </w:t>
      </w:r>
      <w:r>
        <w:rPr>
          <w:rFonts w:ascii="Calibri" w:hAnsi="Calibri" w:cs="Calibri"/>
          <w:color w:val="auto"/>
          <w:szCs w:val="22"/>
        </w:rPr>
        <w:t xml:space="preserve">2 pkt </w:t>
      </w:r>
      <w:r w:rsidRPr="0095014A">
        <w:rPr>
          <w:rFonts w:ascii="Calibri" w:hAnsi="Calibri" w:cs="Calibri"/>
          <w:color w:val="auto"/>
          <w:szCs w:val="22"/>
        </w:rPr>
        <w:t>3 Umowy</w:t>
      </w:r>
      <w:r>
        <w:rPr>
          <w:rFonts w:ascii="Calibri" w:hAnsi="Calibri" w:cs="Calibri"/>
          <w:color w:val="auto"/>
          <w:szCs w:val="22"/>
        </w:rPr>
        <w:t xml:space="preserve">. </w:t>
      </w:r>
    </w:p>
    <w:p w14:paraId="79C5B98A" w14:textId="77777777"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316BEC8D" w14:textId="2BA331C4"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3C6409">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145EBC29"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116529B1"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70FD3900"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3D809CB4" w14:textId="77777777" w:rsidR="00B82C9E" w:rsidRPr="00582A71" w:rsidRDefault="00B82C9E"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0A0867DB" w14:textId="77777777" w:rsidR="00B82C9E" w:rsidRPr="00582A71" w:rsidRDefault="00B82C9E">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7F84F474" w14:textId="77777777" w:rsidR="00B82C9E" w:rsidRPr="00582A71" w:rsidRDefault="00B82C9E"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2AA2F350" w14:textId="2EB8F0C4"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3C6409">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485D1090" w14:textId="77777777" w:rsidR="00B82C9E" w:rsidRPr="00582A71" w:rsidRDefault="00B82C9E"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35514F9C"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0B67F1B6"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2DB08505" w14:textId="77777777" w:rsidR="00B82C9E" w:rsidRPr="00582A71" w:rsidRDefault="00B82C9E" w:rsidP="00CE121A">
      <w:pPr>
        <w:numPr>
          <w:ilvl w:val="0"/>
          <w:numId w:val="9"/>
        </w:numPr>
        <w:ind w:left="426" w:right="-1" w:hanging="426"/>
        <w:jc w:val="both"/>
        <w:rPr>
          <w:rFonts w:ascii="Calibri" w:hAnsi="Calibri" w:cs="Calibri"/>
          <w:szCs w:val="22"/>
        </w:rPr>
      </w:pPr>
      <w:r w:rsidRPr="00582A71">
        <w:rPr>
          <w:rFonts w:ascii="Calibri" w:hAnsi="Calibri" w:cs="Calibri"/>
          <w:szCs w:val="22"/>
        </w:rPr>
        <w:lastRenderedPageBreak/>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67EBE99B" w14:textId="77777777" w:rsidR="00B82C9E" w:rsidRPr="00582A71" w:rsidRDefault="00B82C9E"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606DC283" w14:textId="77777777" w:rsidR="00B82C9E" w:rsidRPr="00582A71" w:rsidRDefault="00B82C9E"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6DCC084F" w14:textId="77777777" w:rsidR="00B82C9E" w:rsidRPr="00582A71" w:rsidRDefault="00B82C9E"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4767AE0B" w14:textId="77777777" w:rsidR="00B82C9E" w:rsidRPr="00E53204" w:rsidRDefault="00B82C9E"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6F8CB2D6" w14:textId="77777777" w:rsidR="00B82C9E" w:rsidRDefault="00B82C9E">
      <w:pPr>
        <w:rPr>
          <w:rFonts w:ascii="Calibri" w:hAnsi="Calibri" w:cs="Calibri"/>
          <w:b/>
          <w:szCs w:val="22"/>
        </w:rPr>
      </w:pPr>
    </w:p>
    <w:p w14:paraId="03B5A997" w14:textId="77777777" w:rsidR="00B82C9E" w:rsidRPr="00582A71" w:rsidRDefault="00B82C9E">
      <w:pPr>
        <w:jc w:val="center"/>
        <w:rPr>
          <w:rFonts w:ascii="Calibri" w:hAnsi="Calibri" w:cs="Calibri"/>
          <w:b/>
          <w:szCs w:val="22"/>
        </w:rPr>
      </w:pPr>
      <w:r w:rsidRPr="00582A71">
        <w:rPr>
          <w:rFonts w:ascii="Calibri" w:hAnsi="Calibri" w:cs="Calibri"/>
          <w:b/>
          <w:szCs w:val="22"/>
        </w:rPr>
        <w:t>§ 4</w:t>
      </w:r>
    </w:p>
    <w:p w14:paraId="6B37C46B"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Obowiązki Wykonawcy </w:t>
      </w:r>
    </w:p>
    <w:p w14:paraId="55773069" w14:textId="77777777" w:rsidR="00B82C9E" w:rsidRPr="00582A71" w:rsidRDefault="00B82C9E">
      <w:pPr>
        <w:ind w:left="360"/>
        <w:jc w:val="center"/>
        <w:rPr>
          <w:rFonts w:ascii="Calibri" w:hAnsi="Calibri" w:cs="Calibri"/>
          <w:b/>
          <w:szCs w:val="22"/>
        </w:rPr>
      </w:pPr>
    </w:p>
    <w:p w14:paraId="58890994" w14:textId="77777777" w:rsidR="00B82C9E" w:rsidRDefault="00B82C9E"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 Wykonawca zobowiązany jest do:</w:t>
      </w:r>
    </w:p>
    <w:p w14:paraId="1C416003" w14:textId="07F94A66" w:rsidR="00B82C9E" w:rsidRDefault="00B82C9E"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złożenia, działając z upoważnienia Zamawiającego, </w:t>
      </w:r>
      <w:bookmarkStart w:id="1" w:name="_Hlk37933551"/>
      <w:r>
        <w:rPr>
          <w:rFonts w:ascii="Calibri" w:hAnsi="Calibri" w:cs="Calibri"/>
          <w:szCs w:val="22"/>
        </w:rPr>
        <w:t xml:space="preserve">kompletnego zgłoszenia budowy obiektu nie wymagającego pozwolenia na budowę </w:t>
      </w:r>
      <w:bookmarkEnd w:id="1"/>
      <w:r>
        <w:rPr>
          <w:rFonts w:ascii="Calibri" w:hAnsi="Calibri" w:cs="Calibri"/>
          <w:szCs w:val="22"/>
        </w:rPr>
        <w:t xml:space="preserve">lub uzyskania ostatecznej decyzji </w:t>
      </w:r>
      <w:r w:rsidR="00536DD8">
        <w:rPr>
          <w:rFonts w:ascii="Calibri" w:hAnsi="Calibri" w:cs="Calibri"/>
          <w:szCs w:val="22"/>
        </w:rPr>
        <w:t xml:space="preserve">o </w:t>
      </w:r>
      <w:r>
        <w:rPr>
          <w:rFonts w:ascii="Calibri" w:hAnsi="Calibri" w:cs="Calibri"/>
          <w:szCs w:val="22"/>
        </w:rPr>
        <w:t>pozwoleni</w:t>
      </w:r>
      <w:r w:rsidR="00536DD8">
        <w:rPr>
          <w:rFonts w:ascii="Calibri" w:hAnsi="Calibri" w:cs="Calibri"/>
          <w:szCs w:val="22"/>
        </w:rPr>
        <w:t>u</w:t>
      </w:r>
      <w:r>
        <w:rPr>
          <w:rFonts w:ascii="Calibri" w:hAnsi="Calibri" w:cs="Calibri"/>
          <w:szCs w:val="22"/>
        </w:rPr>
        <w:t xml:space="preserve"> na budowę, jeśli jest wymagane dla Inwestycji;</w:t>
      </w:r>
    </w:p>
    <w:p w14:paraId="130D267D" w14:textId="77777777" w:rsidR="00B82C9E" w:rsidRDefault="00B82C9E"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7A8A4340" w14:textId="01A7F191"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projektu </w:t>
      </w:r>
      <w:r>
        <w:rPr>
          <w:rFonts w:ascii="Calibri" w:hAnsi="Calibri" w:cs="Calibri"/>
          <w:sz w:val="22"/>
          <w:szCs w:val="22"/>
        </w:rPr>
        <w:t>konstrukcyjnego Słupa pomiarowego wraz ze sposobem montażu Słupa pomiarowego na dachu budynku Aeroklubu Szczecińskiego</w:t>
      </w:r>
      <w:r w:rsidR="00536DD8">
        <w:rPr>
          <w:rFonts w:ascii="Calibri" w:hAnsi="Calibri" w:cs="Calibri"/>
          <w:sz w:val="22"/>
          <w:szCs w:val="22"/>
        </w:rPr>
        <w:t>,</w:t>
      </w:r>
    </w:p>
    <w:p w14:paraId="2542F725" w14:textId="22EAF83B"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536DD8">
        <w:rPr>
          <w:rFonts w:ascii="Calibri" w:hAnsi="Calibri" w:cs="Calibri"/>
          <w:sz w:val="22"/>
          <w:szCs w:val="22"/>
        </w:rPr>
        <w:t>,</w:t>
      </w:r>
    </w:p>
    <w:p w14:paraId="15101AE3" w14:textId="77777777" w:rsidR="00B82C9E" w:rsidRPr="00A527A4" w:rsidRDefault="00B82C9E"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25E44524" w14:textId="77777777"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2"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egzemplarzach w wersji papierowej oraz 1 (jednym) egzemplarzu w wersji elektronicznej na płytach CD</w:t>
      </w:r>
      <w:bookmarkEnd w:id="2"/>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t>powinna zawierać wykaz wszystkich składających się na nią dokumentów, analiz, ekspertyz, rysunków i projektów oraz oświadczenie Wykonawcy, że:</w:t>
      </w:r>
    </w:p>
    <w:p w14:paraId="413D4547" w14:textId="2B41BDE3"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technicznej</w:t>
      </w:r>
      <w:r w:rsidR="002D2760">
        <w:rPr>
          <w:rFonts w:ascii="Calibri" w:hAnsi="Calibri" w:cs="Calibri"/>
          <w:sz w:val="22"/>
          <w:szCs w:val="22"/>
        </w:rPr>
        <w:t>,</w:t>
      </w:r>
    </w:p>
    <w:p w14:paraId="66978E68" w14:textId="141E7343"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D2760">
        <w:rPr>
          <w:rFonts w:ascii="Calibri" w:hAnsi="Calibri" w:cs="Calibri"/>
          <w:sz w:val="22"/>
          <w:szCs w:val="22"/>
        </w:rPr>
        <w:t>,</w:t>
      </w:r>
    </w:p>
    <w:p w14:paraId="5F3F0EE9" w14:textId="77777777" w:rsidR="00B82C9E" w:rsidRPr="00A527A4" w:rsidRDefault="00B82C9E"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112BE666" w14:textId="6F389F9A"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zapewnienia, na własny koszt i własnym staraniem, wszystkich materiałów niezbędnych do realizacji przedmiotu Umowy</w:t>
      </w:r>
      <w:r w:rsidR="00C44DB3">
        <w:rPr>
          <w:rFonts w:ascii="Calibri" w:hAnsi="Calibri" w:cs="Calibri"/>
          <w:sz w:val="22"/>
          <w:szCs w:val="22"/>
        </w:rPr>
        <w:t>;</w:t>
      </w:r>
    </w:p>
    <w:p w14:paraId="5C32A428" w14:textId="6A4FB95D" w:rsidR="00B82C9E" w:rsidRPr="00A527A4" w:rsidRDefault="00B82C9E"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na żądanie Zamawiającego, wglądu do przygotowywanej Dokumentacji oraz udzielania informacji o stanie zaawansowania prowadzonych prac</w:t>
      </w:r>
      <w:r w:rsidR="00C44DB3">
        <w:rPr>
          <w:rFonts w:ascii="Calibri" w:hAnsi="Calibri" w:cs="Calibri"/>
          <w:sz w:val="22"/>
          <w:szCs w:val="22"/>
        </w:rPr>
        <w:t>;</w:t>
      </w:r>
    </w:p>
    <w:p w14:paraId="1DD068DA" w14:textId="77777777" w:rsidR="00B82C9E" w:rsidRPr="00A527A4" w:rsidRDefault="00B82C9E"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5F533043" w14:textId="0F8701ED" w:rsidR="00B82C9E" w:rsidRDefault="00B82C9E" w:rsidP="00695788">
      <w:pPr>
        <w:numPr>
          <w:ilvl w:val="1"/>
          <w:numId w:val="40"/>
        </w:numPr>
        <w:ind w:left="426" w:hanging="426"/>
        <w:jc w:val="both"/>
        <w:rPr>
          <w:rFonts w:ascii="Calibri" w:hAnsi="Calibri" w:cs="Calibri"/>
          <w:szCs w:val="22"/>
        </w:rPr>
      </w:pPr>
      <w:r w:rsidRPr="00A527A4">
        <w:rPr>
          <w:rFonts w:ascii="Calibri" w:hAnsi="Calibri" w:cs="Calibri"/>
          <w:szCs w:val="22"/>
        </w:rPr>
        <w:t xml:space="preserve">W ramach wykonania przedmiotu Umowy, o którym mowa w § 1 ust. 2 pkt 3 Umowy </w:t>
      </w:r>
      <w:r w:rsidRPr="00582A71">
        <w:rPr>
          <w:rFonts w:ascii="Calibri" w:hAnsi="Calibri" w:cs="Calibri"/>
          <w:szCs w:val="22"/>
        </w:rPr>
        <w:t>Wykonawca zobowiązany jest do:</w:t>
      </w:r>
    </w:p>
    <w:p w14:paraId="156F559B" w14:textId="77777777" w:rsidR="00B82C9E" w:rsidRPr="00582A71"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6B33D7EC" w14:textId="77777777" w:rsidR="00B82C9E"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lastRenderedPageBreak/>
        <w:t>dokonania wszelkich niezbędnych do realizacji Umowy uzgodnień z właściwymi służbami Zamawiającego</w:t>
      </w:r>
      <w:r>
        <w:rPr>
          <w:rFonts w:ascii="Calibri" w:hAnsi="Calibri" w:cs="Calibri"/>
          <w:szCs w:val="22"/>
        </w:rPr>
        <w:t xml:space="preserve"> oraz Dyrektorem Aeroklubu Szczecińskiego</w:t>
      </w:r>
      <w:r w:rsidRPr="00582A71">
        <w:rPr>
          <w:rFonts w:ascii="Calibri" w:hAnsi="Calibri" w:cs="Calibri"/>
          <w:szCs w:val="22"/>
        </w:rPr>
        <w:t>;</w:t>
      </w:r>
    </w:p>
    <w:p w14:paraId="3EEF76EA" w14:textId="3E48CBB0" w:rsidR="00B82C9E" w:rsidRDefault="00B82C9E"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 xml:space="preserve">stosowania się do wytycznych zawartych w dokumencie: </w:t>
      </w:r>
      <w:r w:rsidRPr="00E11C21">
        <w:rPr>
          <w:rFonts w:ascii="Calibri" w:hAnsi="Calibri" w:cs="Calibri"/>
          <w:i/>
          <w:szCs w:val="22"/>
        </w:rPr>
        <w:t>Zgoda Aeroklubu Szczecińskiego</w:t>
      </w:r>
      <w:r>
        <w:rPr>
          <w:rFonts w:ascii="Calibri" w:hAnsi="Calibri" w:cs="Calibri"/>
          <w:szCs w:val="22"/>
        </w:rPr>
        <w:t xml:space="preserve">, </w:t>
      </w:r>
      <w:r w:rsidR="00947EF9">
        <w:rPr>
          <w:rFonts w:ascii="Calibri" w:hAnsi="Calibri" w:cs="Calibri"/>
          <w:szCs w:val="22"/>
        </w:rPr>
        <w:br/>
      </w:r>
      <w:r w:rsidR="00C44DB3">
        <w:rPr>
          <w:rFonts w:ascii="Calibri" w:hAnsi="Calibri" w:cs="Calibri"/>
          <w:szCs w:val="22"/>
        </w:rPr>
        <w:t xml:space="preserve">o którym mowa w </w:t>
      </w:r>
      <w:r w:rsidR="00C44DB3" w:rsidRPr="00C44DB3">
        <w:rPr>
          <w:rFonts w:ascii="Calibri" w:hAnsi="Calibri" w:cs="Calibri"/>
          <w:szCs w:val="22"/>
        </w:rPr>
        <w:t>§</w:t>
      </w:r>
      <w:r w:rsidR="00C44DB3">
        <w:rPr>
          <w:rFonts w:ascii="Calibri" w:hAnsi="Calibri" w:cs="Calibri"/>
          <w:szCs w:val="22"/>
        </w:rPr>
        <w:t xml:space="preserve"> 1 ust. 2 pkt 3 lit. a</w:t>
      </w:r>
      <w:r w:rsidR="002B4BDA">
        <w:rPr>
          <w:rFonts w:ascii="Calibri" w:hAnsi="Calibri" w:cs="Calibri"/>
          <w:szCs w:val="22"/>
        </w:rPr>
        <w:t xml:space="preserve"> Umowy</w:t>
      </w:r>
      <w:r>
        <w:rPr>
          <w:rFonts w:ascii="Calibri" w:hAnsi="Calibri" w:cs="Calibri"/>
          <w:szCs w:val="22"/>
        </w:rPr>
        <w:t>;</w:t>
      </w:r>
    </w:p>
    <w:p w14:paraId="03B1C45B" w14:textId="77777777" w:rsidR="00B82C9E" w:rsidRPr="00F61ED5" w:rsidRDefault="00B82C9E"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55C68643" w14:textId="77777777" w:rsidR="00B82C9E" w:rsidRPr="00582A71" w:rsidRDefault="00B82C9E"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3C19A2D0" w14:textId="77777777" w:rsidR="00B82C9E" w:rsidRPr="00582A71" w:rsidRDefault="00B82C9E"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sprawdzenia terenu robót i zgłoszenia wszelkich uwag i zastrzeżeń w protokole przejęcia terenu robót; </w:t>
      </w:r>
    </w:p>
    <w:p w14:paraId="3E87E3AC" w14:textId="77777777" w:rsidR="00B82C9E"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z badania połączeń spawanych i pomiarów powłoki malarskiej Słupa pomiarowego oraz operatu pionowości Słupa pomiarowego</w:t>
      </w:r>
      <w:r w:rsidRPr="00582A71">
        <w:rPr>
          <w:rFonts w:ascii="Calibri" w:hAnsi="Calibri" w:cs="Calibri"/>
          <w:szCs w:val="22"/>
        </w:rPr>
        <w:t>;</w:t>
      </w:r>
    </w:p>
    <w:p w14:paraId="7E361CB7" w14:textId="02A6AF04" w:rsidR="00B82C9E" w:rsidRPr="00A626F4"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przez </w:t>
      </w:r>
      <w:r w:rsidR="009B7AFF">
        <w:rPr>
          <w:rFonts w:ascii="Calibri" w:hAnsi="Calibri" w:cs="Calibri"/>
          <w:szCs w:val="22"/>
        </w:rPr>
        <w:t>Zamawiającego</w:t>
      </w:r>
      <w:r w:rsidRPr="00582A71">
        <w:rPr>
          <w:rFonts w:ascii="Calibri" w:hAnsi="Calibri" w:cs="Calibri"/>
          <w:szCs w:val="22"/>
        </w:rPr>
        <w:t xml:space="preserve">, </w:t>
      </w:r>
      <w:r>
        <w:rPr>
          <w:rFonts w:ascii="Calibri" w:hAnsi="Calibri" w:cs="Calibri"/>
          <w:szCs w:val="22"/>
        </w:rPr>
        <w:br/>
      </w:r>
      <w:r w:rsidRPr="00A626F4">
        <w:rPr>
          <w:rFonts w:ascii="Calibri" w:hAnsi="Calibri" w:cs="Calibri"/>
          <w:szCs w:val="22"/>
        </w:rPr>
        <w:t xml:space="preserve">z zastrzeżeniem § 12 ust. </w:t>
      </w:r>
      <w:r w:rsidR="006D2E81">
        <w:rPr>
          <w:rFonts w:ascii="Calibri" w:hAnsi="Calibri" w:cs="Calibri"/>
          <w:szCs w:val="22"/>
        </w:rPr>
        <w:t>8</w:t>
      </w:r>
      <w:r w:rsidR="006D2E81" w:rsidRPr="00A626F4">
        <w:rPr>
          <w:rFonts w:ascii="Calibri" w:hAnsi="Calibri" w:cs="Calibri"/>
          <w:szCs w:val="22"/>
        </w:rPr>
        <w:t xml:space="preserve"> </w:t>
      </w:r>
      <w:r w:rsidRPr="00A626F4">
        <w:rPr>
          <w:rFonts w:ascii="Calibri" w:hAnsi="Calibri" w:cs="Calibri"/>
          <w:szCs w:val="22"/>
        </w:rPr>
        <w:t xml:space="preserve">pkt 1 Umowy; </w:t>
      </w:r>
    </w:p>
    <w:p w14:paraId="7CF89382" w14:textId="77777777" w:rsidR="00B82C9E" w:rsidRPr="00582A71"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673FEC51" w14:textId="4F94ECAB" w:rsidR="00B82C9E"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1A59D6A4" w14:textId="77777777" w:rsidR="00B82C9E" w:rsidRPr="00582A71" w:rsidRDefault="00B82C9E"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zorganizowania i poniesienia kosztów odbiorów technicznych, pomiarów, prób, wynikających z przepisów techniczno-budowlanych, w tym kosztów dozoru technicznego;</w:t>
      </w:r>
    </w:p>
    <w:p w14:paraId="038C04AF"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2D9C5C68" w14:textId="77777777" w:rsidR="00B82C9E" w:rsidRDefault="00B82C9E"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6291C969"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0DE8B3DD" w14:textId="77777777" w:rsidR="00B82C9E" w:rsidRDefault="00B82C9E"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3348DC49" w14:textId="77777777" w:rsidR="00B82C9E" w:rsidRPr="00EB6AB0" w:rsidRDefault="00B82C9E">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0D379C70" w14:textId="77777777" w:rsidR="00B82C9E" w:rsidRPr="00EB6AB0" w:rsidRDefault="00B82C9E">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p>
    <w:p w14:paraId="297925D8" w14:textId="77777777" w:rsidR="00B82C9E" w:rsidRPr="00582A71" w:rsidRDefault="00B82C9E"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27AD88F1" w14:textId="149E2708" w:rsidR="00B82C9E" w:rsidRDefault="003D5AD3" w:rsidP="00CE121A">
      <w:pPr>
        <w:numPr>
          <w:ilvl w:val="0"/>
          <w:numId w:val="10"/>
        </w:numPr>
        <w:ind w:left="709" w:hanging="425"/>
        <w:jc w:val="both"/>
        <w:rPr>
          <w:rFonts w:ascii="Calibri" w:hAnsi="Calibri" w:cs="Calibri"/>
          <w:bCs/>
          <w:szCs w:val="22"/>
        </w:rPr>
      </w:pPr>
      <w:r>
        <w:rPr>
          <w:rFonts w:ascii="Calibri" w:hAnsi="Calibri" w:cs="Calibri"/>
          <w:bCs/>
          <w:szCs w:val="22"/>
        </w:rPr>
        <w:t xml:space="preserve">powiadomienia Zamawiającego o </w:t>
      </w:r>
      <w:r w:rsidR="00B82C9E">
        <w:rPr>
          <w:rFonts w:ascii="Calibri" w:hAnsi="Calibri" w:cs="Calibri"/>
          <w:bCs/>
          <w:szCs w:val="22"/>
        </w:rPr>
        <w:t>zdemontowan</w:t>
      </w:r>
      <w:r>
        <w:rPr>
          <w:rFonts w:ascii="Calibri" w:hAnsi="Calibri" w:cs="Calibri"/>
          <w:bCs/>
          <w:szCs w:val="22"/>
        </w:rPr>
        <w:t>iu</w:t>
      </w:r>
      <w:r w:rsidR="00B82C9E">
        <w:rPr>
          <w:rFonts w:ascii="Calibri" w:hAnsi="Calibri" w:cs="Calibri"/>
          <w:bCs/>
          <w:szCs w:val="22"/>
        </w:rPr>
        <w:t xml:space="preserve"> słupa pomiarowego, o którym mowa w § 1 ust. 2 pkt 3 lit. a </w:t>
      </w:r>
      <w:r w:rsidR="00BC0C0F">
        <w:rPr>
          <w:rFonts w:ascii="Calibri" w:hAnsi="Calibri" w:cs="Calibri"/>
          <w:bCs/>
          <w:szCs w:val="22"/>
        </w:rPr>
        <w:t>Umowy</w:t>
      </w:r>
      <w:r w:rsidR="00B82C9E">
        <w:rPr>
          <w:rFonts w:ascii="Calibri" w:hAnsi="Calibri" w:cs="Calibri"/>
          <w:bCs/>
          <w:szCs w:val="22"/>
        </w:rPr>
        <w:t>;</w:t>
      </w:r>
    </w:p>
    <w:p w14:paraId="476B453D" w14:textId="77777777" w:rsidR="00B82C9E" w:rsidRPr="008B1D0A" w:rsidRDefault="00B82C9E"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794C1E22" w14:textId="77777777" w:rsidR="00B82C9E" w:rsidRDefault="00B82C9E"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782CEA8B" w14:textId="77777777" w:rsidR="00B82C9E" w:rsidRPr="00A626F4" w:rsidRDefault="00B82C9E"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6E2EE1C9" w14:textId="124C0F23" w:rsidR="00B82C9E" w:rsidRPr="00EB6AB0" w:rsidRDefault="00B82C9E"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w:t>
      </w:r>
      <w:r w:rsidR="00FC7BF2">
        <w:rPr>
          <w:rFonts w:ascii="Calibri" w:hAnsi="Calibri" w:cs="Calibri"/>
          <w:bCs/>
          <w:szCs w:val="22"/>
        </w:rPr>
        <w:t>5</w:t>
      </w:r>
      <w:r w:rsidRPr="00EB6AB0">
        <w:rPr>
          <w:rFonts w:ascii="Calibri" w:hAnsi="Calibri" w:cs="Calibri"/>
          <w:bCs/>
          <w:szCs w:val="22"/>
        </w:rPr>
        <w:t xml:space="preserve"> ust. 1 pkt 12 Umowy.</w:t>
      </w:r>
    </w:p>
    <w:p w14:paraId="1798CFA3" w14:textId="77777777" w:rsidR="00B82C9E" w:rsidRPr="00582A71" w:rsidRDefault="00B82C9E"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C625E2E" w14:textId="77777777" w:rsidR="00B82C9E" w:rsidRPr="00582A71" w:rsidRDefault="00B82C9E">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44C3ECDE" w14:textId="77777777" w:rsidR="00B82C9E" w:rsidRPr="00582A71" w:rsidRDefault="00B82C9E">
      <w:pPr>
        <w:tabs>
          <w:tab w:val="left" w:pos="426"/>
        </w:tabs>
        <w:ind w:left="709" w:hanging="283"/>
        <w:jc w:val="both"/>
        <w:rPr>
          <w:rFonts w:ascii="Calibri" w:hAnsi="Calibri" w:cs="Calibri"/>
          <w:szCs w:val="22"/>
        </w:rPr>
      </w:pPr>
      <w:r w:rsidRPr="00582A71">
        <w:rPr>
          <w:rFonts w:ascii="Calibri" w:hAnsi="Calibri" w:cs="Calibri"/>
          <w:szCs w:val="22"/>
        </w:rPr>
        <w:lastRenderedPageBreak/>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B62D88A" w14:textId="0AED7228"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EE13C3">
        <w:rPr>
          <w:rFonts w:ascii="Calibri" w:hAnsi="Calibri" w:cs="Calibri"/>
          <w:szCs w:val="22"/>
        </w:rPr>
        <w:t>,</w:t>
      </w:r>
    </w:p>
    <w:p w14:paraId="0A1A0273" w14:textId="52412419"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EE13C3">
        <w:rPr>
          <w:rFonts w:ascii="Calibri" w:hAnsi="Calibri" w:cs="Calibri"/>
          <w:szCs w:val="22"/>
        </w:rPr>
        <w:t>,</w:t>
      </w:r>
    </w:p>
    <w:p w14:paraId="22DCA0DD" w14:textId="2812BC6F"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ochrony środowiska</w:t>
      </w:r>
      <w:r w:rsidR="00EE13C3">
        <w:rPr>
          <w:rFonts w:ascii="Calibri" w:hAnsi="Calibri" w:cs="Calibri"/>
          <w:szCs w:val="22"/>
        </w:rPr>
        <w:t>,</w:t>
      </w:r>
    </w:p>
    <w:p w14:paraId="051402C6" w14:textId="71D3B0A2"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EE13C3">
        <w:rPr>
          <w:rFonts w:ascii="Calibri" w:hAnsi="Calibri" w:cs="Calibri"/>
          <w:szCs w:val="22"/>
        </w:rPr>
        <w:t>,</w:t>
      </w:r>
    </w:p>
    <w:p w14:paraId="6BBB1A27" w14:textId="612C2D89"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EE13C3">
        <w:rPr>
          <w:rFonts w:ascii="Calibri" w:hAnsi="Calibri" w:cs="Calibri"/>
          <w:szCs w:val="22"/>
        </w:rPr>
        <w:t>,</w:t>
      </w:r>
    </w:p>
    <w:p w14:paraId="03E73B2A" w14:textId="76DBD62E"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EE13C3">
        <w:rPr>
          <w:rFonts w:ascii="Calibri" w:hAnsi="Calibri" w:cs="Calibri"/>
          <w:szCs w:val="22"/>
        </w:rPr>
        <w:t>,</w:t>
      </w:r>
    </w:p>
    <w:p w14:paraId="58D56A6F" w14:textId="6AB494C0" w:rsidR="00B82C9E"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EE13C3">
        <w:rPr>
          <w:rFonts w:ascii="Calibri" w:hAnsi="Calibri" w:cs="Calibri"/>
          <w:szCs w:val="22"/>
        </w:rPr>
        <w:t>,</w:t>
      </w:r>
    </w:p>
    <w:p w14:paraId="0E611CAA" w14:textId="2CBB7546" w:rsidR="00B82C9E" w:rsidRPr="00582A71" w:rsidRDefault="00B82C9E"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materiałów</w:t>
      </w:r>
      <w:r w:rsidRPr="00582A71">
        <w:rPr>
          <w:rFonts w:ascii="Calibri" w:hAnsi="Calibri" w:cs="Calibri"/>
          <w:szCs w:val="22"/>
        </w:rPr>
        <w:t xml:space="preserve"> i odpadów budowlanych</w:t>
      </w:r>
      <w:r w:rsidR="00EE13C3">
        <w:rPr>
          <w:rFonts w:ascii="Calibri" w:hAnsi="Calibri" w:cs="Calibri"/>
          <w:szCs w:val="22"/>
        </w:rPr>
        <w:t>,</w:t>
      </w:r>
    </w:p>
    <w:p w14:paraId="3E954E4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00E9775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179484F3"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37BD1C2C" w14:textId="77777777" w:rsidR="00B82C9E" w:rsidRPr="00582A71" w:rsidRDefault="00B82C9E" w:rsidP="00695788">
      <w:pPr>
        <w:numPr>
          <w:ilvl w:val="1"/>
          <w:numId w:val="40"/>
        </w:numPr>
        <w:ind w:left="426" w:hanging="426"/>
        <w:jc w:val="both"/>
        <w:rPr>
          <w:rFonts w:ascii="Calibri" w:hAnsi="Calibri" w:cs="Calibri"/>
          <w:szCs w:val="22"/>
        </w:rPr>
      </w:pPr>
      <w:r w:rsidRPr="00582A71">
        <w:rPr>
          <w:rFonts w:ascii="Calibri" w:hAnsi="Calibri" w:cs="Calibri"/>
          <w:szCs w:val="22"/>
        </w:rPr>
        <w:t>Wykonawca zobowiązuje się w okresie robót do:</w:t>
      </w:r>
    </w:p>
    <w:p w14:paraId="6CEE844F"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w:t>
      </w:r>
      <w:r>
        <w:rPr>
          <w:rFonts w:ascii="Calibri" w:hAnsi="Calibri" w:cs="Calibri"/>
          <w:szCs w:val="22"/>
        </w:rPr>
        <w:t xml:space="preserve">Aeroklubu Szczecińskiego </w:t>
      </w:r>
      <w:r w:rsidRPr="00582A71">
        <w:rPr>
          <w:rFonts w:ascii="Calibri" w:hAnsi="Calibri" w:cs="Calibri"/>
          <w:szCs w:val="22"/>
        </w:rPr>
        <w:t>oraz urządzeń i sprzętu narażonego na uszkodzenie lub zakurzenie w rejonie robót;</w:t>
      </w:r>
    </w:p>
    <w:p w14:paraId="1556B566"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3A79D6B5"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6F2EB09F" w14:textId="77777777" w:rsidR="00B82C9E" w:rsidRPr="004F7CCA" w:rsidRDefault="00B82C9E"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D3ABFEA" w14:textId="77777777" w:rsidR="00B82C9E" w:rsidRPr="004F7CCA" w:rsidRDefault="00B82C9E"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01E17377" w14:textId="77777777" w:rsidR="00B82C9E" w:rsidRPr="00582A71" w:rsidRDefault="00B82C9E"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41174EA8" w14:textId="77777777" w:rsidR="00B82C9E" w:rsidRDefault="00B82C9E"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3631663D" w14:textId="4F731567" w:rsidR="00B82C9E" w:rsidRPr="00582A71" w:rsidRDefault="00B82C9E"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E73B07" w:rsidRPr="00E73B07">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E73B07">
        <w:rPr>
          <w:rFonts w:ascii="Calibri" w:hAnsi="Calibri" w:cs="Calibri"/>
          <w:color w:val="auto"/>
          <w:szCs w:val="22"/>
        </w:rPr>
        <w:t xml:space="preserve">ubezpieczenia </w:t>
      </w:r>
      <w:r w:rsidR="00947EF9">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E73B07">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202C0F86" w14:textId="77777777" w:rsidR="00B82C9E" w:rsidRPr="00582A71" w:rsidRDefault="00B82C9E"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555C4798" w14:textId="77777777" w:rsidR="00B82C9E" w:rsidRPr="00582A71" w:rsidRDefault="00B82C9E" w:rsidP="00123A37">
      <w:pPr>
        <w:pStyle w:val="Default"/>
        <w:ind w:left="426" w:hanging="426"/>
        <w:jc w:val="both"/>
      </w:pPr>
    </w:p>
    <w:p w14:paraId="7CBD760D" w14:textId="77777777" w:rsidR="008D4EF2" w:rsidRDefault="008D4EF2">
      <w:pPr>
        <w:jc w:val="center"/>
        <w:rPr>
          <w:rFonts w:ascii="Calibri" w:hAnsi="Calibri" w:cs="Calibri"/>
          <w:b/>
          <w:szCs w:val="22"/>
        </w:rPr>
      </w:pPr>
    </w:p>
    <w:p w14:paraId="503369BC" w14:textId="311138D1" w:rsidR="00B82C9E" w:rsidRPr="00582A71" w:rsidRDefault="00B82C9E">
      <w:pPr>
        <w:jc w:val="center"/>
        <w:rPr>
          <w:rFonts w:ascii="Calibri" w:hAnsi="Calibri" w:cs="Calibri"/>
          <w:b/>
          <w:szCs w:val="22"/>
        </w:rPr>
      </w:pPr>
      <w:r w:rsidRPr="00582A71">
        <w:rPr>
          <w:rFonts w:ascii="Calibri" w:hAnsi="Calibri" w:cs="Calibri"/>
          <w:b/>
          <w:szCs w:val="22"/>
        </w:rPr>
        <w:lastRenderedPageBreak/>
        <w:t>§ 5</w:t>
      </w:r>
    </w:p>
    <w:p w14:paraId="5F6C3121" w14:textId="77777777" w:rsidR="00B82C9E" w:rsidRPr="00582A71" w:rsidRDefault="00B82C9E">
      <w:pPr>
        <w:jc w:val="center"/>
        <w:rPr>
          <w:rFonts w:ascii="Calibri" w:hAnsi="Calibri" w:cs="Calibri"/>
          <w:b/>
          <w:szCs w:val="22"/>
        </w:rPr>
      </w:pPr>
      <w:r w:rsidRPr="00582A71">
        <w:rPr>
          <w:rFonts w:ascii="Calibri" w:hAnsi="Calibri" w:cs="Calibri"/>
          <w:b/>
          <w:szCs w:val="22"/>
        </w:rPr>
        <w:t>Obowiązki Zamawiającego</w:t>
      </w:r>
    </w:p>
    <w:p w14:paraId="54A5A50A" w14:textId="77777777" w:rsidR="00B82C9E" w:rsidRPr="00582A71" w:rsidRDefault="00B82C9E">
      <w:pPr>
        <w:jc w:val="center"/>
        <w:rPr>
          <w:rFonts w:ascii="Calibri" w:hAnsi="Calibri" w:cs="Calibri"/>
          <w:b/>
          <w:szCs w:val="22"/>
        </w:rPr>
      </w:pPr>
    </w:p>
    <w:p w14:paraId="71B9599B" w14:textId="77777777" w:rsidR="00B82C9E" w:rsidRPr="00582A71" w:rsidRDefault="00B82C9E">
      <w:pPr>
        <w:jc w:val="both"/>
        <w:rPr>
          <w:rFonts w:ascii="Calibri" w:hAnsi="Calibri" w:cs="Calibri"/>
          <w:szCs w:val="22"/>
        </w:rPr>
      </w:pPr>
      <w:r w:rsidRPr="00582A71">
        <w:rPr>
          <w:rFonts w:ascii="Calibri" w:hAnsi="Calibri" w:cs="Calibri"/>
          <w:szCs w:val="22"/>
        </w:rPr>
        <w:t>Zamawiający zobowiązany jest do:</w:t>
      </w:r>
    </w:p>
    <w:p w14:paraId="6EAF7B81"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5D21E8CA" w14:textId="77777777" w:rsidR="00B82C9E"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78EC80FE"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241D9AE5" w14:textId="77777777" w:rsidR="00B82C9E"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1ECBF82B" w14:textId="77777777" w:rsidR="003D5AD3" w:rsidRPr="003D5AD3" w:rsidRDefault="003D5AD3" w:rsidP="003D5AD3">
      <w:pPr>
        <w:pStyle w:val="Akapitzlist"/>
        <w:numPr>
          <w:ilvl w:val="0"/>
          <w:numId w:val="8"/>
        </w:numPr>
        <w:ind w:hanging="294"/>
        <w:jc w:val="both"/>
        <w:rPr>
          <w:rFonts w:ascii="Calibri" w:hAnsi="Calibri" w:cs="Calibri"/>
          <w:sz w:val="22"/>
          <w:szCs w:val="22"/>
        </w:rPr>
      </w:pPr>
      <w:r w:rsidRPr="003D5AD3">
        <w:rPr>
          <w:rFonts w:ascii="Calibri" w:hAnsi="Calibri" w:cs="Calibri"/>
          <w:sz w:val="22"/>
          <w:szCs w:val="22"/>
        </w:rPr>
        <w:t>usunięcia na swój koszt i swoim staraniem zdemontowanego przez Wykonawcę słupa pomiarowego, o którym mowa w § 1 ust. 2 pkt 3 lit. a Umowy z terenu robót;</w:t>
      </w:r>
    </w:p>
    <w:p w14:paraId="11FC4D36" w14:textId="77777777" w:rsidR="00B82C9E" w:rsidRPr="00582A71" w:rsidRDefault="00B82C9E"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172ABDF4" w14:textId="539E9671" w:rsidR="00B82C9E" w:rsidRPr="001665F3" w:rsidRDefault="00B82C9E"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C5469F">
        <w:rPr>
          <w:rFonts w:ascii="Calibri" w:hAnsi="Calibri" w:cs="Calibri"/>
          <w:szCs w:val="22"/>
        </w:rPr>
        <w:t>y</w:t>
      </w:r>
      <w:r w:rsidRPr="00582A71">
        <w:rPr>
          <w:rFonts w:ascii="Calibri" w:hAnsi="Calibri" w:cs="Calibri"/>
          <w:szCs w:val="22"/>
        </w:rPr>
        <w:t xml:space="preserve"> i odebran</w:t>
      </w:r>
      <w:r w:rsidR="00C5469F">
        <w:rPr>
          <w:rFonts w:ascii="Calibri" w:hAnsi="Calibri" w:cs="Calibri"/>
          <w:szCs w:val="22"/>
        </w:rPr>
        <w:t>y</w:t>
      </w:r>
      <w:r w:rsidRPr="00582A71">
        <w:rPr>
          <w:rFonts w:ascii="Calibri" w:hAnsi="Calibri" w:cs="Calibri"/>
          <w:szCs w:val="22"/>
        </w:rPr>
        <w:t xml:space="preserve"> </w:t>
      </w:r>
      <w:r w:rsidR="00C5469F">
        <w:rPr>
          <w:rFonts w:ascii="Calibri" w:hAnsi="Calibri" w:cs="Calibri"/>
          <w:szCs w:val="22"/>
        </w:rPr>
        <w:t>przedmiot Umowy</w:t>
      </w:r>
      <w:r>
        <w:rPr>
          <w:rFonts w:ascii="Calibri" w:hAnsi="Calibri" w:cs="Calibri"/>
          <w:bCs/>
          <w:szCs w:val="22"/>
        </w:rPr>
        <w:t>.</w:t>
      </w:r>
    </w:p>
    <w:p w14:paraId="5DC5E8FE" w14:textId="77777777" w:rsidR="00B82C9E" w:rsidRDefault="00B82C9E">
      <w:pPr>
        <w:jc w:val="center"/>
        <w:rPr>
          <w:rFonts w:ascii="Calibri" w:hAnsi="Calibri" w:cs="Calibri"/>
          <w:b/>
          <w:szCs w:val="22"/>
        </w:rPr>
      </w:pPr>
    </w:p>
    <w:p w14:paraId="0C8850B0" w14:textId="77777777" w:rsidR="00B82C9E" w:rsidRPr="00582A71" w:rsidRDefault="00B82C9E">
      <w:pPr>
        <w:jc w:val="center"/>
        <w:rPr>
          <w:rFonts w:ascii="Calibri" w:hAnsi="Calibri" w:cs="Calibri"/>
          <w:b/>
          <w:szCs w:val="22"/>
        </w:rPr>
      </w:pPr>
      <w:r w:rsidRPr="00582A71">
        <w:rPr>
          <w:rFonts w:ascii="Calibri" w:hAnsi="Calibri" w:cs="Calibri"/>
          <w:b/>
          <w:szCs w:val="22"/>
        </w:rPr>
        <w:t>§ 6</w:t>
      </w:r>
    </w:p>
    <w:p w14:paraId="648C1F71" w14:textId="77777777" w:rsidR="00B82C9E" w:rsidRPr="00582A71" w:rsidRDefault="00B82C9E">
      <w:pPr>
        <w:jc w:val="center"/>
        <w:rPr>
          <w:rFonts w:ascii="Calibri" w:hAnsi="Calibri" w:cs="Calibri"/>
          <w:b/>
          <w:szCs w:val="22"/>
        </w:rPr>
      </w:pPr>
      <w:r w:rsidRPr="00582A71">
        <w:rPr>
          <w:rFonts w:ascii="Calibri" w:hAnsi="Calibri" w:cs="Calibri"/>
          <w:b/>
          <w:szCs w:val="22"/>
        </w:rPr>
        <w:t>Przepisy BHP i ppoż.</w:t>
      </w:r>
    </w:p>
    <w:p w14:paraId="6E9F1208" w14:textId="77777777" w:rsidR="00B82C9E" w:rsidRPr="00582A71" w:rsidRDefault="00B82C9E">
      <w:pPr>
        <w:rPr>
          <w:rFonts w:ascii="Calibri" w:hAnsi="Calibri" w:cs="Calibri"/>
          <w:b/>
          <w:szCs w:val="22"/>
        </w:rPr>
      </w:pPr>
    </w:p>
    <w:p w14:paraId="6783B0E5" w14:textId="77777777" w:rsidR="00B82C9E" w:rsidRPr="00582A71" w:rsidRDefault="00B82C9E"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422621ED" w14:textId="77777777" w:rsidR="00B82C9E" w:rsidRPr="00582A71" w:rsidRDefault="00B82C9E"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4BF047AE" w14:textId="77777777" w:rsidR="00B82C9E" w:rsidRDefault="00B82C9E" w:rsidP="001B530A">
      <w:pPr>
        <w:jc w:val="both"/>
        <w:rPr>
          <w:rFonts w:ascii="Calibri" w:hAnsi="Calibri" w:cs="Calibri"/>
          <w:szCs w:val="22"/>
        </w:rPr>
      </w:pPr>
    </w:p>
    <w:p w14:paraId="5BFABC18" w14:textId="77777777" w:rsidR="00B82C9E" w:rsidRPr="00582A71" w:rsidRDefault="00B82C9E" w:rsidP="001B530A">
      <w:pPr>
        <w:jc w:val="center"/>
        <w:rPr>
          <w:rFonts w:ascii="Calibri" w:hAnsi="Calibri" w:cs="Calibri"/>
          <w:b/>
          <w:szCs w:val="22"/>
        </w:rPr>
      </w:pPr>
      <w:r w:rsidRPr="00582A71">
        <w:rPr>
          <w:rFonts w:ascii="Calibri" w:hAnsi="Calibri" w:cs="Calibri"/>
          <w:b/>
          <w:szCs w:val="22"/>
        </w:rPr>
        <w:t>§ 7</w:t>
      </w:r>
    </w:p>
    <w:p w14:paraId="3D0ED569" w14:textId="77777777" w:rsidR="00B82C9E" w:rsidRPr="00582A71" w:rsidRDefault="00B82C9E" w:rsidP="001B530A">
      <w:pPr>
        <w:jc w:val="center"/>
        <w:rPr>
          <w:rFonts w:ascii="Calibri" w:hAnsi="Calibri" w:cs="Calibri"/>
          <w:b/>
          <w:szCs w:val="22"/>
        </w:rPr>
      </w:pPr>
      <w:r w:rsidRPr="00582A71">
        <w:rPr>
          <w:rFonts w:ascii="Calibri" w:hAnsi="Calibri" w:cs="Calibri"/>
          <w:b/>
          <w:szCs w:val="22"/>
        </w:rPr>
        <w:t>Personel Wykonawcy</w:t>
      </w:r>
    </w:p>
    <w:p w14:paraId="7D1DFE2C" w14:textId="77777777" w:rsidR="00B82C9E" w:rsidRPr="00582A71" w:rsidRDefault="00B82C9E">
      <w:pPr>
        <w:jc w:val="both"/>
        <w:rPr>
          <w:rFonts w:ascii="Calibri" w:hAnsi="Calibri" w:cs="Calibri"/>
          <w:szCs w:val="22"/>
        </w:rPr>
      </w:pPr>
    </w:p>
    <w:p w14:paraId="02ACE6CF" w14:textId="77777777" w:rsidR="00B82C9E" w:rsidRPr="00582A71" w:rsidRDefault="00B82C9E"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 wskazanym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3E1F3A63" w14:textId="77777777" w:rsidR="00B82C9E" w:rsidRPr="00582A71"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4F0FC1BB" w14:textId="77777777" w:rsidR="00B82C9E"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A8804A4" w14:textId="77777777" w:rsidR="00B82C9E" w:rsidRDefault="00B82C9E"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demontażowych istniejącego słupa pomiarowego;</w:t>
      </w:r>
    </w:p>
    <w:p w14:paraId="3F26DC06" w14:textId="77777777" w:rsidR="00B82C9E"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Słupa pomiarowego);</w:t>
      </w:r>
    </w:p>
    <w:p w14:paraId="50D3A0DB" w14:textId="77777777" w:rsidR="00B82C9E"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61CEC0C2" w14:textId="77777777" w:rsidR="00B82C9E" w:rsidRPr="00582A71" w:rsidRDefault="00B82C9E"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53C5AC17" w14:textId="77777777" w:rsidR="00B82C9E" w:rsidRPr="000179CB" w:rsidRDefault="00B82C9E"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6167D17C" w14:textId="77777777" w:rsidR="00B82C9E" w:rsidRPr="00582A71" w:rsidRDefault="00B82C9E"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66DC67CC"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3086F093"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43C80DB8"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 xml:space="preserve">Oświadczenie to powinno zawierać w szczególności: dokładne określenie podmiotu składającego oświadczenie, datę złożenia oświadczenia, wskazanie, że objęte wezwaniem czynności wykonują Pracownicy zatrudnieni na podstawie umowy o pracę wraz ze wskazaniem </w:t>
      </w:r>
      <w:r w:rsidRPr="00582A71">
        <w:rPr>
          <w:rFonts w:ascii="Calibri" w:hAnsi="Calibri" w:cs="Calibri"/>
          <w:szCs w:val="22"/>
        </w:rPr>
        <w:lastRenderedPageBreak/>
        <w:t>liczby tych Pracowników, rodzaju umowy o pracę i wymiaru etatu oraz podpis osoby uprawnionej do złożenia oświadczenia w imieniu Wykonawcy lub podwykonawcy;</w:t>
      </w:r>
    </w:p>
    <w:p w14:paraId="6CC32F45"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xml:space="preserve">), tj. w szczególności bez adresów, numerów PESEL Pracowników. Imię i nazwisko Pracownika nie podlega </w:t>
      </w:r>
      <w:proofErr w:type="spellStart"/>
      <w:r w:rsidRPr="00582A71">
        <w:rPr>
          <w:rFonts w:ascii="Calibri" w:hAnsi="Calibri" w:cs="Calibri"/>
          <w:szCs w:val="22"/>
        </w:rPr>
        <w:t>anonimizacji</w:t>
      </w:r>
      <w:proofErr w:type="spellEnd"/>
      <w:r w:rsidRPr="00582A71">
        <w:rPr>
          <w:rFonts w:ascii="Calibri" w:hAnsi="Calibri" w:cs="Calibri"/>
          <w:szCs w:val="22"/>
        </w:rPr>
        <w:t>. Informacje takie jak: data zawarcia umowy, rodzaj umowy o pracę i wymiar etatu powinny być możliwe do zidentyfikowania;</w:t>
      </w:r>
    </w:p>
    <w:p w14:paraId="16F96BB2"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79A5486D" w14:textId="77777777" w:rsidR="00B82C9E" w:rsidRPr="00582A71" w:rsidRDefault="00B82C9E"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54D889B6"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1227FEBC"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23643031"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55997CA0" w14:textId="77777777" w:rsidR="00B82C9E" w:rsidRPr="00582A71" w:rsidRDefault="00B82C9E"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7C4EE222"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794634A6"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155EBFB7" w14:textId="77777777" w:rsidR="00B82C9E" w:rsidRPr="00582A71" w:rsidRDefault="00B82C9E"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6EED893F"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29B737D0"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74E4FF33"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101F432A" w14:textId="77777777" w:rsidR="00B82C9E" w:rsidRPr="00582A71" w:rsidRDefault="00B82C9E"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1A604AA6" w14:textId="77777777" w:rsidR="00B82C9E" w:rsidRPr="00582A71" w:rsidRDefault="00B82C9E"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7B1C721B" w14:textId="77777777" w:rsidR="00B82C9E" w:rsidRPr="00582A71" w:rsidRDefault="00B82C9E">
      <w:pPr>
        <w:jc w:val="center"/>
        <w:rPr>
          <w:rFonts w:ascii="Calibri" w:hAnsi="Calibri" w:cs="Calibri"/>
          <w:b/>
          <w:szCs w:val="22"/>
        </w:rPr>
      </w:pPr>
    </w:p>
    <w:p w14:paraId="0D5271AB" w14:textId="77777777" w:rsidR="003D5AD3" w:rsidRDefault="003D5AD3">
      <w:pPr>
        <w:suppressAutoHyphens w:val="0"/>
        <w:rPr>
          <w:rFonts w:ascii="Calibri" w:hAnsi="Calibri" w:cs="Calibri"/>
          <w:b/>
          <w:szCs w:val="22"/>
        </w:rPr>
      </w:pPr>
      <w:r>
        <w:rPr>
          <w:rFonts w:ascii="Calibri" w:hAnsi="Calibri" w:cs="Calibri"/>
          <w:b/>
          <w:szCs w:val="22"/>
        </w:rPr>
        <w:br w:type="page"/>
      </w:r>
    </w:p>
    <w:p w14:paraId="2EDF6A57" w14:textId="77777777" w:rsidR="00B82C9E" w:rsidRPr="00582A71" w:rsidRDefault="00B82C9E">
      <w:pPr>
        <w:jc w:val="center"/>
        <w:rPr>
          <w:rFonts w:ascii="Calibri" w:hAnsi="Calibri" w:cs="Calibri"/>
          <w:b/>
          <w:szCs w:val="22"/>
        </w:rPr>
      </w:pPr>
      <w:r w:rsidRPr="00582A71">
        <w:rPr>
          <w:rFonts w:ascii="Calibri" w:hAnsi="Calibri" w:cs="Calibri"/>
          <w:b/>
          <w:szCs w:val="22"/>
        </w:rPr>
        <w:lastRenderedPageBreak/>
        <w:t>§ 8</w:t>
      </w:r>
    </w:p>
    <w:p w14:paraId="4BFF4E71" w14:textId="77777777" w:rsidR="00B82C9E" w:rsidRPr="00582A71" w:rsidRDefault="00B82C9E">
      <w:pPr>
        <w:jc w:val="center"/>
        <w:rPr>
          <w:rFonts w:ascii="Calibri" w:hAnsi="Calibri" w:cs="Calibri"/>
          <w:b/>
          <w:szCs w:val="22"/>
        </w:rPr>
      </w:pPr>
      <w:r w:rsidRPr="00582A71">
        <w:rPr>
          <w:rFonts w:ascii="Calibri" w:hAnsi="Calibri" w:cs="Calibri"/>
          <w:b/>
          <w:szCs w:val="22"/>
        </w:rPr>
        <w:t>Podwykonawcy</w:t>
      </w:r>
    </w:p>
    <w:p w14:paraId="1C711FCB" w14:textId="77777777" w:rsidR="00B82C9E" w:rsidRPr="00582A71" w:rsidRDefault="00B82C9E">
      <w:pPr>
        <w:jc w:val="center"/>
        <w:rPr>
          <w:rFonts w:ascii="Calibri" w:hAnsi="Calibri" w:cs="Calibri"/>
          <w:szCs w:val="22"/>
        </w:rPr>
      </w:pPr>
    </w:p>
    <w:p w14:paraId="3ADD60F3"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59DD1893" w14:textId="77777777" w:rsidR="00B82C9E" w:rsidRPr="007536DA" w:rsidRDefault="00B82C9E"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1204B87D"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5A265B44"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0C8820F7"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5D654E5D" w14:textId="77777777" w:rsidR="00B82C9E" w:rsidRPr="00052FAC" w:rsidRDefault="00B82C9E"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127C2D30" w14:textId="46110059"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proofErr w:type="spellStart"/>
      <w:r w:rsidR="00F81913">
        <w:rPr>
          <w:rFonts w:ascii="Calibri" w:hAnsi="Calibri" w:cs="Calibri"/>
          <w:szCs w:val="22"/>
        </w:rPr>
        <w:t>Pzp</w:t>
      </w:r>
      <w:proofErr w:type="spellEnd"/>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0DE5764"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CCB5FB6"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11238E6E"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1C1BC61D"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708C0A31"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476FFAD4" w14:textId="77777777" w:rsidR="00B82C9E" w:rsidRPr="00582A71" w:rsidRDefault="00B82C9E"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2DF668C4" w14:textId="77777777" w:rsidR="00B82C9E" w:rsidRPr="00582A71" w:rsidRDefault="00B82C9E"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611DE132"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52552BA1"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lastRenderedPageBreak/>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2877B1FB"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12F3B2A4"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2A1909DB"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1D9BECF4"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 przypadku zawartych umów o podwykonawstwo, których przedmiotem są dostawy lub usługi, obowiązek ich przedkładania Zamawiającemu nie dotyczy sytuacji, gdy ich wartość jest mniejsza niż 0,5% wartości </w:t>
      </w:r>
      <w:r w:rsidR="00D853A2" w:rsidRPr="00D853A2">
        <w:rPr>
          <w:rFonts w:ascii="Calibri" w:hAnsi="Calibri" w:cs="Calibri"/>
          <w:color w:val="auto"/>
          <w:szCs w:val="22"/>
        </w:rPr>
        <w:t xml:space="preserve">wynagrodzenia brutto, o którym mowa w § 10 ust. 1 </w:t>
      </w:r>
      <w:r w:rsidRPr="00582A71">
        <w:rPr>
          <w:rFonts w:ascii="Calibri" w:hAnsi="Calibri" w:cs="Calibri"/>
          <w:color w:val="auto"/>
          <w:szCs w:val="22"/>
        </w:rPr>
        <w:t>Umowy</w:t>
      </w:r>
      <w:r w:rsidR="00D853A2">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01DE10AE"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3F3293FD"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12643445"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29360001"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17AADE0A" w14:textId="77777777" w:rsidR="00B82C9E" w:rsidRPr="00582A71" w:rsidRDefault="00B82C9E"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1114D78A"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679D7B8F"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1F9A0028"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204C4E3"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3C0227CF" w14:textId="77777777" w:rsidR="00B82C9E" w:rsidRPr="00582A71" w:rsidRDefault="00B82C9E"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39BE070B" w14:textId="77777777" w:rsidR="00B82C9E" w:rsidRPr="00582A71" w:rsidRDefault="00B82C9E"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4A20F87A"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6DE94519"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290CB5B0"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67A2E01A"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6E7C2401" w14:textId="77777777" w:rsidR="00B82C9E" w:rsidRPr="00582A71" w:rsidRDefault="00B82C9E"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2B7E1D0C" w14:textId="77777777" w:rsidR="00B82C9E" w:rsidRPr="007536DA" w:rsidRDefault="00B82C9E"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202D1161" w14:textId="77777777" w:rsidR="00B82C9E" w:rsidRPr="00582A71" w:rsidRDefault="00B82C9E">
      <w:pPr>
        <w:jc w:val="center"/>
        <w:rPr>
          <w:rFonts w:ascii="Calibri" w:hAnsi="Calibri" w:cs="Calibri"/>
          <w:b/>
          <w:szCs w:val="22"/>
        </w:rPr>
      </w:pPr>
      <w:r w:rsidRPr="00582A71">
        <w:rPr>
          <w:rFonts w:ascii="Calibri" w:hAnsi="Calibri" w:cs="Calibri"/>
          <w:b/>
          <w:szCs w:val="22"/>
        </w:rPr>
        <w:t>§ 9</w:t>
      </w:r>
    </w:p>
    <w:p w14:paraId="7C007CAB"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39BBA26F" w14:textId="77777777" w:rsidR="00B82C9E" w:rsidRPr="00582A71" w:rsidRDefault="00B82C9E">
      <w:pPr>
        <w:jc w:val="center"/>
        <w:rPr>
          <w:rFonts w:ascii="Calibri" w:hAnsi="Calibri" w:cs="Calibri"/>
          <w:b/>
          <w:szCs w:val="22"/>
        </w:rPr>
      </w:pPr>
    </w:p>
    <w:p w14:paraId="6E534EF8" w14:textId="77777777" w:rsidR="00B82C9E" w:rsidRPr="00055C0E" w:rsidRDefault="00B82C9E"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do właściwych urzędów</w:t>
      </w:r>
      <w:r w:rsidR="00995B75">
        <w:rPr>
          <w:rFonts w:ascii="Calibri" w:hAnsi="Calibri" w:cs="Calibri"/>
          <w:color w:val="auto"/>
          <w:sz w:val="22"/>
          <w:szCs w:val="22"/>
        </w:rPr>
        <w:t xml:space="preserve"> </w:t>
      </w:r>
      <w:bookmarkStart w:id="3" w:name="_Hlk37933595"/>
      <w:r w:rsidR="00995B75">
        <w:rPr>
          <w:rFonts w:ascii="Calibri" w:hAnsi="Calibri" w:cs="Calibri"/>
          <w:color w:val="auto"/>
          <w:sz w:val="22"/>
          <w:szCs w:val="22"/>
        </w:rPr>
        <w:t>(</w:t>
      </w:r>
      <w:r w:rsidR="00F146A3">
        <w:rPr>
          <w:rFonts w:ascii="Calibri" w:hAnsi="Calibri" w:cs="Calibri"/>
          <w:color w:val="auto"/>
          <w:sz w:val="22"/>
          <w:szCs w:val="22"/>
        </w:rPr>
        <w:t xml:space="preserve">jeżeli będzie to wymagane </w:t>
      </w:r>
      <w:r w:rsidR="00995B75">
        <w:rPr>
          <w:rFonts w:ascii="Calibri" w:hAnsi="Calibri" w:cs="Calibri"/>
          <w:color w:val="auto"/>
          <w:sz w:val="22"/>
          <w:szCs w:val="22"/>
        </w:rPr>
        <w:t>dla Inwestycji)</w:t>
      </w:r>
      <w:bookmarkEnd w:id="3"/>
      <w:r w:rsidR="00995B75">
        <w:rPr>
          <w:rFonts w:ascii="Calibri" w:hAnsi="Calibri" w:cs="Calibri"/>
          <w:color w:val="auto"/>
          <w:sz w:val="22"/>
          <w:szCs w:val="22"/>
        </w:rPr>
        <w:t>,</w:t>
      </w:r>
      <w:r w:rsidRPr="00055C0E">
        <w:rPr>
          <w:rFonts w:ascii="Calibri" w:hAnsi="Calibri" w:cs="Calibri"/>
          <w:color w:val="auto"/>
          <w:sz w:val="22"/>
          <w:szCs w:val="22"/>
        </w:rPr>
        <w:t xml:space="preserve"> Wykonawca przekaże Zamawiającemu jeden egzemplarz Dokumentacji w wersji papierowej i jeden egzemplarz w wersji elektronicznej (płyta CD) do akceptacji.</w:t>
      </w:r>
    </w:p>
    <w:p w14:paraId="0D096759" w14:textId="41DF5E5A" w:rsidR="00B82C9E" w:rsidRPr="00055C0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przez Zamawiającego przed złożeniem jej do właściwych urzędów w celu</w:t>
      </w:r>
      <w:r w:rsidR="004C6546" w:rsidRPr="004C6546">
        <w:rPr>
          <w:rFonts w:ascii="Calibri" w:hAnsi="Calibri" w:cs="Calibri"/>
          <w:szCs w:val="22"/>
        </w:rPr>
        <w:t xml:space="preserve"> </w:t>
      </w:r>
      <w:r w:rsidR="004C6546">
        <w:rPr>
          <w:rFonts w:ascii="Calibri" w:hAnsi="Calibri" w:cs="Calibri"/>
          <w:color w:val="auto"/>
          <w:szCs w:val="22"/>
        </w:rPr>
        <w:t>dokonania</w:t>
      </w:r>
      <w:r w:rsidR="004C6546" w:rsidRPr="004C6546">
        <w:rPr>
          <w:rFonts w:ascii="Calibri" w:hAnsi="Calibri" w:cs="Calibri"/>
          <w:color w:val="auto"/>
          <w:szCs w:val="22"/>
        </w:rPr>
        <w:t xml:space="preserve"> zgłoszenia budowy obiektu nie wymagającego pozwolenia na budowę</w:t>
      </w:r>
      <w:r w:rsidR="004C6546">
        <w:rPr>
          <w:rFonts w:ascii="Calibri" w:hAnsi="Calibri" w:cs="Calibri"/>
          <w:color w:val="auto"/>
          <w:szCs w:val="22"/>
        </w:rPr>
        <w:t xml:space="preserve"> lub</w:t>
      </w:r>
      <w:r w:rsidRPr="00055C0E">
        <w:rPr>
          <w:rFonts w:ascii="Calibri" w:hAnsi="Calibri" w:cs="Calibri"/>
          <w:color w:val="auto"/>
          <w:szCs w:val="22"/>
        </w:rPr>
        <w:t xml:space="preserve"> uzyskania decyzji </w:t>
      </w:r>
      <w:r w:rsidR="00232406">
        <w:rPr>
          <w:rFonts w:ascii="Calibri" w:hAnsi="Calibri" w:cs="Calibri"/>
          <w:color w:val="auto"/>
          <w:szCs w:val="22"/>
        </w:rPr>
        <w:t xml:space="preserve">o </w:t>
      </w:r>
      <w:r w:rsidRPr="00055C0E">
        <w:rPr>
          <w:rFonts w:ascii="Calibri" w:hAnsi="Calibri" w:cs="Calibri"/>
          <w:color w:val="auto"/>
          <w:szCs w:val="22"/>
        </w:rPr>
        <w:t>pozwoleni</w:t>
      </w:r>
      <w:r w:rsidR="00232406">
        <w:rPr>
          <w:rFonts w:ascii="Calibri" w:hAnsi="Calibri" w:cs="Calibri"/>
          <w:color w:val="auto"/>
          <w:szCs w:val="22"/>
        </w:rPr>
        <w:t>u</w:t>
      </w:r>
      <w:r w:rsidRPr="00055C0E">
        <w:rPr>
          <w:rFonts w:ascii="Calibri" w:hAnsi="Calibri" w:cs="Calibri"/>
          <w:color w:val="auto"/>
          <w:szCs w:val="22"/>
        </w:rPr>
        <w:t xml:space="preserve"> na budowę </w:t>
      </w:r>
      <w:r w:rsidR="004C6546" w:rsidRPr="004C6546">
        <w:rPr>
          <w:rFonts w:ascii="Calibri" w:hAnsi="Calibri" w:cs="Calibri"/>
          <w:color w:val="auto"/>
          <w:szCs w:val="22"/>
        </w:rPr>
        <w:t>(jeżeli będzie to wymagane dla Inwestycji)</w:t>
      </w:r>
      <w:r w:rsidR="004C6546">
        <w:rPr>
          <w:rFonts w:ascii="Calibri" w:hAnsi="Calibri" w:cs="Calibri"/>
          <w:color w:val="auto"/>
          <w:szCs w:val="22"/>
        </w:rPr>
        <w:t xml:space="preserve">, </w:t>
      </w:r>
      <w:r w:rsidRPr="00055C0E">
        <w:rPr>
          <w:rFonts w:ascii="Calibri" w:hAnsi="Calibri" w:cs="Calibri"/>
          <w:color w:val="auto"/>
          <w:szCs w:val="22"/>
        </w:rPr>
        <w:t xml:space="preserve">będzie podpisany przez obie Strony Protokół </w:t>
      </w:r>
      <w:r w:rsidR="00232406">
        <w:rPr>
          <w:rFonts w:ascii="Calibri" w:hAnsi="Calibri" w:cs="Calibri"/>
          <w:color w:val="auto"/>
          <w:szCs w:val="22"/>
        </w:rPr>
        <w:t>o</w:t>
      </w:r>
      <w:r w:rsidRPr="00055C0E">
        <w:rPr>
          <w:rFonts w:ascii="Calibri" w:hAnsi="Calibri" w:cs="Calibri"/>
          <w:color w:val="auto"/>
          <w:szCs w:val="22"/>
        </w:rPr>
        <w:t xml:space="preserve">dbioru </w:t>
      </w:r>
      <w:r w:rsidR="00232406">
        <w:rPr>
          <w:rFonts w:ascii="Calibri" w:hAnsi="Calibri" w:cs="Calibri"/>
          <w:color w:val="auto"/>
          <w:szCs w:val="22"/>
        </w:rPr>
        <w:t>c</w:t>
      </w:r>
      <w:r w:rsidRPr="00055C0E">
        <w:rPr>
          <w:rFonts w:ascii="Calibri" w:hAnsi="Calibri" w:cs="Calibri"/>
          <w:color w:val="auto"/>
          <w:szCs w:val="22"/>
        </w:rPr>
        <w:t xml:space="preserve">zęściowego. Podpisanie Protokołu </w:t>
      </w:r>
      <w:r w:rsidR="00232406">
        <w:rPr>
          <w:rFonts w:ascii="Calibri" w:hAnsi="Calibri" w:cs="Calibri"/>
          <w:color w:val="auto"/>
          <w:szCs w:val="22"/>
        </w:rPr>
        <w:t>o</w:t>
      </w:r>
      <w:r w:rsidRPr="00055C0E">
        <w:rPr>
          <w:rFonts w:ascii="Calibri" w:hAnsi="Calibri" w:cs="Calibri"/>
          <w:color w:val="auto"/>
          <w:szCs w:val="22"/>
        </w:rPr>
        <w:t xml:space="preserve">dbioru </w:t>
      </w:r>
      <w:r w:rsidR="00232406">
        <w:rPr>
          <w:rFonts w:ascii="Calibri" w:hAnsi="Calibri" w:cs="Calibri"/>
          <w:color w:val="auto"/>
          <w:szCs w:val="22"/>
        </w:rPr>
        <w:t>c</w:t>
      </w:r>
      <w:r w:rsidRPr="00055C0E">
        <w:rPr>
          <w:rFonts w:ascii="Calibri" w:hAnsi="Calibri" w:cs="Calibri"/>
          <w:color w:val="auto"/>
          <w:szCs w:val="22"/>
        </w:rPr>
        <w:t>zęściowego możliwe będzie po usunięciu przez Wykonawcę ewentualnych uwag i zastrzeżeń Zamawiającego, co nastąpi w terminie trzech dni roboczych od dnia otrzymania uwag lub zastrzeżeń Zamawiającemu.</w:t>
      </w:r>
    </w:p>
    <w:p w14:paraId="3CCE807F" w14:textId="1E96ACF2" w:rsidR="00B82C9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do lokalizacji Zamawiającego w Gdyni przy ul. Waszyngtona 42.</w:t>
      </w:r>
    </w:p>
    <w:p w14:paraId="592466B2" w14:textId="2FA74E25" w:rsidR="00B82C9E" w:rsidRPr="00055C0E" w:rsidRDefault="00B82C9E"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562070">
        <w:rPr>
          <w:rFonts w:ascii="Calibri" w:hAnsi="Calibri" w:cs="Calibri"/>
          <w:color w:val="auto"/>
          <w:szCs w:val="22"/>
        </w:rPr>
        <w:t>o</w:t>
      </w:r>
      <w:r w:rsidRPr="00055C0E">
        <w:rPr>
          <w:rFonts w:ascii="Calibri" w:hAnsi="Calibri" w:cs="Calibri"/>
          <w:color w:val="auto"/>
          <w:szCs w:val="22"/>
        </w:rPr>
        <w:t xml:space="preserve">dbioru </w:t>
      </w:r>
      <w:r w:rsidR="00562070">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w:t>
      </w:r>
      <w:r w:rsidR="00DA434D">
        <w:rPr>
          <w:rFonts w:ascii="Calibri" w:hAnsi="Calibri" w:cs="Calibri"/>
          <w:color w:val="auto"/>
          <w:szCs w:val="22"/>
        </w:rPr>
        <w:t>1</w:t>
      </w:r>
      <w:r>
        <w:rPr>
          <w:rFonts w:ascii="Calibri" w:hAnsi="Calibri" w:cs="Calibri"/>
          <w:color w:val="auto"/>
          <w:szCs w:val="22"/>
        </w:rPr>
        <w:t xml:space="preserve"> niniejszego paragrafu</w:t>
      </w:r>
      <w:r w:rsidRPr="00055C0E">
        <w:rPr>
          <w:rFonts w:ascii="Calibri" w:hAnsi="Calibri" w:cs="Calibri"/>
          <w:color w:val="auto"/>
          <w:szCs w:val="22"/>
        </w:rPr>
        <w:t xml:space="preserve">. </w:t>
      </w:r>
    </w:p>
    <w:p w14:paraId="64849D58" w14:textId="406DB343" w:rsidR="00B82C9E" w:rsidRPr="00582A71" w:rsidRDefault="00B82C9E"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r>
        <w:rPr>
          <w:rFonts w:ascii="Calibri" w:hAnsi="Calibri" w:cs="Calibri"/>
          <w:color w:val="auto"/>
          <w:szCs w:val="22"/>
        </w:rPr>
        <w:t xml:space="preserve"> oraz </w:t>
      </w:r>
      <w:r w:rsidRPr="00582A71">
        <w:rPr>
          <w:rFonts w:ascii="Calibri" w:hAnsi="Calibri" w:cs="Calibri"/>
          <w:color w:val="auto"/>
          <w:szCs w:val="22"/>
        </w:rPr>
        <w:t>pomiarów</w:t>
      </w:r>
      <w:r>
        <w:rPr>
          <w:rFonts w:ascii="Calibri" w:hAnsi="Calibri" w:cs="Calibri"/>
          <w:color w:val="auto"/>
          <w:szCs w:val="22"/>
        </w:rPr>
        <w:t xml:space="preserve">, zgodnie z wymaganiami określonymi w SIWZ, w szczególności w Programie Funkcjonalno-Użytkowym, </w:t>
      </w:r>
      <w:r w:rsidR="00562070">
        <w:rPr>
          <w:rFonts w:ascii="Calibri" w:hAnsi="Calibri" w:cs="Calibri"/>
          <w:color w:val="auto"/>
          <w:szCs w:val="22"/>
        </w:rPr>
        <w:t xml:space="preserve">o  którym mowa w </w:t>
      </w:r>
      <w:r w:rsidR="00562070" w:rsidRPr="00562070">
        <w:rPr>
          <w:rFonts w:ascii="Calibri" w:hAnsi="Calibri" w:cs="Calibri"/>
          <w:color w:val="auto"/>
          <w:szCs w:val="22"/>
        </w:rPr>
        <w:t>§</w:t>
      </w:r>
      <w:r w:rsidR="00562070">
        <w:rPr>
          <w:rFonts w:ascii="Calibri" w:hAnsi="Calibri" w:cs="Calibri"/>
          <w:color w:val="auto"/>
          <w:szCs w:val="22"/>
        </w:rPr>
        <w:t xml:space="preserve"> 1 ust. 2 pkt 3 lit. a Umowy</w:t>
      </w:r>
      <w:r w:rsidRPr="00582A71">
        <w:rPr>
          <w:rFonts w:ascii="Calibri" w:hAnsi="Calibri" w:cs="Calibri"/>
          <w:color w:val="auto"/>
          <w:szCs w:val="22"/>
        </w:rPr>
        <w:t>.</w:t>
      </w:r>
    </w:p>
    <w:p w14:paraId="4E951B46" w14:textId="77777777" w:rsidR="00B82C9E" w:rsidRDefault="00B82C9E"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49443242" w14:textId="77777777" w:rsidR="00B82C9E" w:rsidRPr="00582A71" w:rsidRDefault="00B82C9E"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5848E20C" w14:textId="77777777" w:rsidR="00B82C9E" w:rsidRPr="00582A71" w:rsidRDefault="00B82C9E"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7F14B88D" w14:textId="77777777" w:rsidR="00B82C9E" w:rsidRDefault="00B82C9E"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58F90364" w14:textId="7A8A7E1A" w:rsidR="00B82C9E" w:rsidRPr="00582A71" w:rsidRDefault="00B82C9E" w:rsidP="00AE16F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lastRenderedPageBreak/>
        <w:t>Odbiór końcowy ma na celu przekazanie Zamawiającemu przedmiotu Umowy do eksploatacji po sprawdzeniu jego należytego wykonania i przeprowadzeniu przewidzianych w przepisach prób technicznych.</w:t>
      </w:r>
    </w:p>
    <w:p w14:paraId="6403EB11" w14:textId="680A2812" w:rsidR="00B82C9E" w:rsidRPr="00582A71" w:rsidRDefault="00B82C9E" w:rsidP="00AE16F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Nie później niż w dniu zgłoszenia gotowości do odbioru końcowego Wykonawca przekaże Zamawiającemu sporządzone w języku polskim i w zakresie określonym Umową: </w:t>
      </w:r>
    </w:p>
    <w:p w14:paraId="055DDFEB"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7D63EDB2"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7DA2AFC2"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653DAD78" w14:textId="77777777" w:rsidR="00B82C9E" w:rsidRPr="008538EE" w:rsidRDefault="00B82C9E"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0A34C883" w14:textId="77777777" w:rsidR="00B82C9E" w:rsidRPr="008538EE" w:rsidRDefault="00B82C9E"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25FCFCFE" w14:textId="77777777" w:rsidR="00B82C9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758266F9"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Pr>
          <w:rFonts w:cs="Calibri"/>
          <w:lang w:eastAsia="ar-SA"/>
        </w:rPr>
        <w:t>operat pionowości Słupa pomiarowego;</w:t>
      </w:r>
    </w:p>
    <w:p w14:paraId="26B56255"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t>
      </w:r>
      <w:r>
        <w:rPr>
          <w:rFonts w:cs="Calibri"/>
          <w:lang w:eastAsia="ar-SA"/>
        </w:rPr>
        <w:t>Słupa pomiarowego;</w:t>
      </w:r>
    </w:p>
    <w:p w14:paraId="178A24BB" w14:textId="77777777" w:rsidR="00B82C9E" w:rsidRPr="008538EE" w:rsidRDefault="00B82C9E"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t>
      </w:r>
      <w:r>
        <w:rPr>
          <w:rFonts w:cs="Calibri"/>
          <w:lang w:eastAsia="ar-SA"/>
        </w:rPr>
        <w:t>Słupa pomiarowego;</w:t>
      </w:r>
    </w:p>
    <w:p w14:paraId="29AFE936" w14:textId="77777777" w:rsidR="00B82C9E" w:rsidRPr="00582A71" w:rsidRDefault="00B82C9E"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o której mowa w § 10 ust. 4 Umowy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14:paraId="5C9276D6" w14:textId="77777777" w:rsidR="00B82C9E" w:rsidRPr="00582A71" w:rsidRDefault="00B82C9E"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79E5CEC0" w14:textId="47B6EBA4" w:rsidR="00B82C9E" w:rsidRPr="00582A71" w:rsidRDefault="00B82C9E" w:rsidP="004E3F94">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003981E2" w14:textId="34E717B5" w:rsidR="00B82C9E" w:rsidRPr="00582A71" w:rsidRDefault="00B82C9E" w:rsidP="004E3F94">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39385E65" w14:textId="304B6DE8" w:rsidR="00B82C9E" w:rsidRPr="00582A71" w:rsidRDefault="00B82C9E" w:rsidP="000141F3">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ma prawo odmówić przystąpienia do czynności odbioru, jeżeli Wykonawca nie wykonał przedmiotu Umowy w całości lub nie przedstawił dokumentów, o których mowa w ust. </w:t>
      </w:r>
      <w:r w:rsidR="00582190">
        <w:rPr>
          <w:rFonts w:ascii="Calibri" w:hAnsi="Calibri" w:cs="Calibri"/>
          <w:color w:val="auto"/>
          <w:szCs w:val="22"/>
        </w:rPr>
        <w:t>9</w:t>
      </w:r>
      <w:r w:rsidRPr="00582A71">
        <w:rPr>
          <w:rFonts w:ascii="Calibri" w:hAnsi="Calibri" w:cs="Calibri"/>
          <w:color w:val="auto"/>
          <w:szCs w:val="22"/>
        </w:rPr>
        <w:t xml:space="preserve"> niniejszego paragrafu.</w:t>
      </w:r>
    </w:p>
    <w:p w14:paraId="428A1160" w14:textId="1FF4F16E" w:rsidR="00B82C9E" w:rsidRPr="00582A71" w:rsidRDefault="00B82C9E" w:rsidP="000141F3">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45C95914" w14:textId="1DA35666" w:rsidR="00B82C9E" w:rsidRPr="00582A71" w:rsidRDefault="00B82C9E" w:rsidP="000141F3">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BB24CC">
        <w:rPr>
          <w:rFonts w:ascii="Calibri" w:hAnsi="Calibri" w:cs="Calibri"/>
          <w:szCs w:val="22"/>
        </w:rPr>
        <w:t>3</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586B3FDD" w14:textId="77777777" w:rsidR="00B82C9E" w:rsidRDefault="00B82C9E">
      <w:pPr>
        <w:rPr>
          <w:rFonts w:ascii="Calibri" w:hAnsi="Calibri" w:cs="Calibri"/>
          <w:b/>
          <w:szCs w:val="22"/>
        </w:rPr>
      </w:pPr>
    </w:p>
    <w:p w14:paraId="257DD4D5" w14:textId="77777777" w:rsidR="00B82C9E" w:rsidRPr="00582A71" w:rsidRDefault="00B82C9E">
      <w:pPr>
        <w:jc w:val="center"/>
        <w:rPr>
          <w:rFonts w:ascii="Calibri" w:hAnsi="Calibri" w:cs="Calibri"/>
          <w:b/>
          <w:szCs w:val="22"/>
        </w:rPr>
      </w:pPr>
      <w:r w:rsidRPr="00582A71">
        <w:rPr>
          <w:rFonts w:ascii="Calibri" w:hAnsi="Calibri" w:cs="Calibri"/>
          <w:b/>
          <w:szCs w:val="22"/>
        </w:rPr>
        <w:t>§ 10</w:t>
      </w:r>
    </w:p>
    <w:p w14:paraId="675AB728" w14:textId="77777777" w:rsidR="00B82C9E" w:rsidRPr="00582A71" w:rsidRDefault="00B82C9E">
      <w:pPr>
        <w:jc w:val="center"/>
        <w:rPr>
          <w:rFonts w:ascii="Calibri" w:hAnsi="Calibri" w:cs="Calibri"/>
          <w:b/>
          <w:szCs w:val="22"/>
        </w:rPr>
      </w:pPr>
      <w:r w:rsidRPr="00582A71">
        <w:rPr>
          <w:rFonts w:ascii="Calibri" w:hAnsi="Calibri" w:cs="Calibri"/>
          <w:b/>
          <w:szCs w:val="22"/>
        </w:rPr>
        <w:t>Zapłata wynagrodzenia</w:t>
      </w:r>
    </w:p>
    <w:p w14:paraId="1E317A2F" w14:textId="77777777" w:rsidR="00B82C9E" w:rsidRPr="00582A71" w:rsidRDefault="00B82C9E">
      <w:pPr>
        <w:jc w:val="both"/>
        <w:rPr>
          <w:rFonts w:ascii="Calibri" w:hAnsi="Calibri" w:cs="Calibri"/>
          <w:b/>
          <w:szCs w:val="22"/>
        </w:rPr>
      </w:pPr>
    </w:p>
    <w:p w14:paraId="6B293231" w14:textId="77777777"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267768D4" w14:textId="68B39129"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lastRenderedPageBreak/>
        <w:t xml:space="preserve">Wynagrodzenie za wykonanie przedmiotu Umowy obejmuje wszelkie koszty, w tym koszty </w:t>
      </w:r>
      <w:r w:rsidRPr="00BB047E">
        <w:rPr>
          <w:rFonts w:ascii="Calibri" w:hAnsi="Calibri" w:cs="Calibri"/>
          <w:b w:val="0"/>
          <w:szCs w:val="22"/>
        </w:rPr>
        <w:t>wymaganych prawem opłat administracyjnych, w tym opłat związanych z realizacją Umowy i/lub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 xml:space="preserve">dokumentacji podwykonawczej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projektowej 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4DFD5D90" w14:textId="77777777"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6164C7">
        <w:rPr>
          <w:rFonts w:ascii="Calibri" w:hAnsi="Calibri" w:cs="Calibri"/>
          <w:b w:val="0"/>
          <w:szCs w:val="22"/>
        </w:rPr>
        <w:t xml:space="preserve">, </w:t>
      </w:r>
      <w:r w:rsidR="006164C7">
        <w:rPr>
          <w:rFonts w:ascii="Calibri" w:hAnsi="Calibri" w:cs="Calibri"/>
          <w:b w:val="0"/>
          <w:szCs w:val="22"/>
        </w:rPr>
        <w:br/>
        <w:t xml:space="preserve">o którym mowa w </w:t>
      </w:r>
      <w:r w:rsidR="006164C7" w:rsidRPr="006164C7">
        <w:rPr>
          <w:rFonts w:ascii="Calibri" w:hAnsi="Calibri" w:cs="Calibri"/>
          <w:b w:val="0"/>
          <w:szCs w:val="22"/>
        </w:rPr>
        <w:t>§ 9 ust. 1</w:t>
      </w:r>
      <w:r w:rsidR="006164C7">
        <w:rPr>
          <w:rFonts w:ascii="Calibri" w:hAnsi="Calibri" w:cs="Calibri"/>
          <w:b w:val="0"/>
          <w:szCs w:val="22"/>
        </w:rPr>
        <w:t>1</w:t>
      </w:r>
      <w:r w:rsidR="006164C7" w:rsidRPr="006164C7">
        <w:rPr>
          <w:rFonts w:ascii="Calibri" w:hAnsi="Calibri" w:cs="Calibri"/>
          <w:b w:val="0"/>
          <w:szCs w:val="22"/>
        </w:rPr>
        <w:t xml:space="preserve"> Umowy</w:t>
      </w:r>
      <w:r w:rsidRPr="00582A71">
        <w:rPr>
          <w:rFonts w:ascii="Calibri" w:hAnsi="Calibri" w:cs="Calibri"/>
          <w:b w:val="0"/>
          <w:szCs w:val="22"/>
        </w:rPr>
        <w:t>.</w:t>
      </w:r>
    </w:p>
    <w:p w14:paraId="0BFB4145" w14:textId="4BD4CDAD"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w:t>
      </w:r>
      <w:r w:rsidR="00947EF9">
        <w:rPr>
          <w:rFonts w:ascii="Calibri" w:hAnsi="Calibri" w:cs="Calibri"/>
          <w:b w:val="0"/>
          <w:szCs w:val="22"/>
        </w:rPr>
        <w:br/>
      </w:r>
      <w:r w:rsidRPr="00582A71">
        <w:rPr>
          <w:rFonts w:ascii="Calibri" w:hAnsi="Calibri" w:cs="Calibri"/>
          <w:b w:val="0"/>
          <w:szCs w:val="22"/>
        </w:rPr>
        <w:t xml:space="preserve">o którym mowa w § 9 ust. </w:t>
      </w:r>
      <w:r>
        <w:rPr>
          <w:rFonts w:ascii="Calibri" w:hAnsi="Calibri" w:cs="Calibri"/>
          <w:b w:val="0"/>
          <w:szCs w:val="22"/>
        </w:rPr>
        <w:t>1</w:t>
      </w:r>
      <w:r w:rsidR="00DA434D">
        <w:rPr>
          <w:rFonts w:ascii="Calibri" w:hAnsi="Calibri" w:cs="Calibri"/>
          <w:b w:val="0"/>
          <w:szCs w:val="22"/>
        </w:rPr>
        <w:t>1</w:t>
      </w:r>
      <w:r w:rsidRPr="00582A71">
        <w:rPr>
          <w:rFonts w:ascii="Calibri" w:hAnsi="Calibri" w:cs="Calibri"/>
          <w:b w:val="0"/>
          <w:szCs w:val="22"/>
        </w:rPr>
        <w:t xml:space="preserve"> Umowy, w terminie 30 dni kalendarzowych od dnia otrzymania prawidłowo wystawionej faktury, przelewem na rachunek bankowy Wykonawcy </w:t>
      </w:r>
      <w:r w:rsidR="00244301" w:rsidRPr="00244301">
        <w:rPr>
          <w:rFonts w:ascii="Calibri" w:hAnsi="Calibri" w:cs="Calibri"/>
          <w:b w:val="0"/>
          <w:szCs w:val="22"/>
        </w:rPr>
        <w:t xml:space="preserve">o numerze ………………………………………………., dodatkowo </w:t>
      </w:r>
      <w:r w:rsidRPr="00582A71">
        <w:rPr>
          <w:rFonts w:ascii="Calibri" w:hAnsi="Calibri" w:cs="Calibri"/>
          <w:b w:val="0"/>
          <w:szCs w:val="22"/>
        </w:rPr>
        <w:t>wskazany na fakturze. Przez dzień zapłaty wynagrodzenia rozumie się dzień obciążenia rachunku bankowego Zamawiającego.</w:t>
      </w:r>
    </w:p>
    <w:p w14:paraId="4103B362" w14:textId="77777777" w:rsidR="00244301" w:rsidRDefault="00244301" w:rsidP="00CE121A">
      <w:pPr>
        <w:pStyle w:val="Tekstpodstawowywcity31"/>
        <w:numPr>
          <w:ilvl w:val="0"/>
          <w:numId w:val="15"/>
        </w:numPr>
        <w:tabs>
          <w:tab w:val="clear" w:pos="720"/>
        </w:tabs>
        <w:ind w:left="426" w:hanging="426"/>
        <w:rPr>
          <w:rFonts w:ascii="Calibri" w:hAnsi="Calibri" w:cs="Calibri"/>
          <w:b w:val="0"/>
          <w:szCs w:val="22"/>
        </w:rPr>
      </w:pPr>
      <w:r w:rsidRPr="00244301">
        <w:rPr>
          <w:rFonts w:ascii="Calibri" w:hAnsi="Calibri" w:cs="Calibri"/>
          <w:b w:val="0"/>
          <w:szCs w:val="22"/>
        </w:rPr>
        <w:t>Zmiana numeru rachunku bankowego Wykonawcy nie stanowi zmiany Umowy i wymaga jedynie pisemnego powiadomienia o tym fakcie Zamawiającego na adres e-mail wskazany w § 1</w:t>
      </w:r>
      <w:r w:rsidR="00DB34D6">
        <w:rPr>
          <w:rFonts w:ascii="Calibri" w:hAnsi="Calibri" w:cs="Calibri"/>
          <w:b w:val="0"/>
          <w:szCs w:val="22"/>
        </w:rPr>
        <w:t>4</w:t>
      </w:r>
      <w:r w:rsidRPr="00244301">
        <w:rPr>
          <w:rFonts w:ascii="Calibri" w:hAnsi="Calibri" w:cs="Calibri"/>
          <w:b w:val="0"/>
          <w:szCs w:val="22"/>
        </w:rPr>
        <w:t xml:space="preserve"> ust. 1 pkt 1 Umowy lub pismem na adres Zamawiającego wskazany w komparycji Umowy</w:t>
      </w:r>
      <w:r>
        <w:rPr>
          <w:rFonts w:ascii="Calibri" w:hAnsi="Calibri" w:cs="Calibri"/>
          <w:b w:val="0"/>
          <w:szCs w:val="22"/>
        </w:rPr>
        <w:t xml:space="preserve">. </w:t>
      </w:r>
    </w:p>
    <w:p w14:paraId="46057CBC" w14:textId="6F73B95F" w:rsidR="00B82C9E" w:rsidRPr="00582A71" w:rsidRDefault="00B82C9E"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Doręczenie błędnie wystawionej faktury, </w:t>
      </w:r>
      <w:r w:rsidR="00DB34D6" w:rsidRPr="00DB34D6">
        <w:rPr>
          <w:rFonts w:ascii="Calibri" w:hAnsi="Calibri" w:cs="Calibri"/>
          <w:b w:val="0"/>
          <w:szCs w:val="22"/>
        </w:rPr>
        <w:t>w tym</w:t>
      </w:r>
      <w:r w:rsidR="008D4EF2">
        <w:rPr>
          <w:rFonts w:ascii="Calibri" w:hAnsi="Calibri" w:cs="Calibri"/>
          <w:b w:val="0"/>
          <w:szCs w:val="22"/>
        </w:rPr>
        <w:t xml:space="preserve"> </w:t>
      </w:r>
      <w:r w:rsidR="008D4EF2" w:rsidRPr="008D4EF2">
        <w:rPr>
          <w:rFonts w:ascii="Calibri" w:hAnsi="Calibri" w:cs="Calibri"/>
          <w:b w:val="0"/>
          <w:szCs w:val="22"/>
        </w:rPr>
        <w:t>gdy Wykonawca ma status podatnika VAT czynnego</w:t>
      </w:r>
      <w:r w:rsidR="008D4EF2">
        <w:rPr>
          <w:rFonts w:ascii="Calibri" w:hAnsi="Calibri" w:cs="Calibri"/>
          <w:b w:val="0"/>
          <w:szCs w:val="22"/>
        </w:rPr>
        <w:t>,</w:t>
      </w:r>
      <w:r w:rsidR="00DB34D6" w:rsidRPr="00DB34D6">
        <w:rPr>
          <w:rFonts w:ascii="Calibri" w:hAnsi="Calibri" w:cs="Calibri"/>
          <w:b w:val="0"/>
          <w:szCs w:val="22"/>
        </w:rPr>
        <w:t xml:space="preserve"> faktury zawierającej numer rachunku bankowego, który nie widnieje w </w:t>
      </w:r>
      <w:bookmarkStart w:id="4" w:name="_Hlk37334539"/>
      <w:r w:rsidR="00DB34D6" w:rsidRPr="00DB34D6">
        <w:rPr>
          <w:rFonts w:ascii="Calibri" w:hAnsi="Calibri" w:cs="Calibri"/>
          <w:b w:val="0"/>
          <w:szCs w:val="22"/>
        </w:rPr>
        <w:t>wykazie podmiotów zarejestrowanych jako podatnicy VAT, niezarejestrowanych oraz wykreślonych i przywróconych do rejestru VAT</w:t>
      </w:r>
      <w:bookmarkEnd w:id="4"/>
      <w:r w:rsidR="00DB34D6" w:rsidRPr="00DB34D6">
        <w:rPr>
          <w:rFonts w:ascii="Calibri" w:hAnsi="Calibri" w:cs="Calibri"/>
          <w:b w:val="0"/>
          <w:szCs w:val="22"/>
        </w:rPr>
        <w:t xml:space="preserve"> (tzw. biała lista podatników VAT), </w:t>
      </w:r>
      <w:r w:rsidRPr="00582A71">
        <w:rPr>
          <w:rFonts w:ascii="Calibri" w:hAnsi="Calibri" w:cs="Calibri"/>
          <w:b w:val="0"/>
          <w:szCs w:val="22"/>
        </w:rPr>
        <w:t>a także wystawienie faktury przed podpisaniem Protokołu odbioru końcowego</w:t>
      </w:r>
      <w:r w:rsidR="00DD7973">
        <w:rPr>
          <w:rFonts w:ascii="Calibri" w:hAnsi="Calibri" w:cs="Calibri"/>
          <w:b w:val="0"/>
          <w:szCs w:val="22"/>
        </w:rPr>
        <w:t>,</w:t>
      </w:r>
      <w:r w:rsidRPr="00582A71">
        <w:rPr>
          <w:rFonts w:ascii="Calibri" w:hAnsi="Calibri" w:cs="Calibri"/>
          <w:b w:val="0"/>
          <w:szCs w:val="22"/>
        </w:rPr>
        <w:t xml:space="preserve"> </w:t>
      </w:r>
      <w:r w:rsidR="00DD7973" w:rsidRPr="00DD7973">
        <w:rPr>
          <w:rFonts w:ascii="Calibri" w:hAnsi="Calibri" w:cs="Calibri"/>
          <w:b w:val="0"/>
          <w:szCs w:val="22"/>
        </w:rPr>
        <w:t>o którym mowa w § 9 ust. 11 Umowy</w:t>
      </w:r>
      <w:r w:rsidR="00DD7973">
        <w:rPr>
          <w:rFonts w:ascii="Calibri" w:hAnsi="Calibri" w:cs="Calibri"/>
          <w:b w:val="0"/>
          <w:szCs w:val="22"/>
        </w:rPr>
        <w:t>,</w:t>
      </w:r>
      <w:r w:rsidR="00DD7973" w:rsidRPr="00DD7973">
        <w:rPr>
          <w:rFonts w:ascii="Calibri" w:hAnsi="Calibri" w:cs="Calibri"/>
          <w:szCs w:val="22"/>
        </w:rPr>
        <w:t xml:space="preserve"> </w:t>
      </w:r>
      <w:r w:rsidRPr="00582A71">
        <w:rPr>
          <w:rFonts w:ascii="Calibri" w:hAnsi="Calibri" w:cs="Calibri"/>
          <w:b w:val="0"/>
          <w:szCs w:val="22"/>
        </w:rPr>
        <w:t>powoduje, że termin zapłaty nie biegnie do czasu doręczenia prawidłowo wystawionej faktury.</w:t>
      </w:r>
    </w:p>
    <w:p w14:paraId="5B8F12BC" w14:textId="77777777" w:rsidR="00B82C9E" w:rsidRPr="006829AA" w:rsidRDefault="00B82C9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1ACE995B" w14:textId="7308389A" w:rsidR="00B82C9E" w:rsidRDefault="00B82C9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EF013D" w:rsidRPr="00EF013D">
        <w:rPr>
          <w:rFonts w:ascii="Calibri" w:hAnsi="Calibri" w:cs="Calibri"/>
          <w:bCs/>
          <w:color w:val="000000"/>
          <w:sz w:val="22"/>
          <w:szCs w:val="22"/>
          <w:lang w:eastAsia="ar-SA"/>
        </w:rPr>
        <w:t xml:space="preserve"> </w:t>
      </w:r>
      <w:r w:rsidR="00EF013D" w:rsidRPr="00EF013D">
        <w:rPr>
          <w:rFonts w:ascii="Calibri" w:hAnsi="Calibri" w:cs="Calibri"/>
          <w:bCs/>
          <w:sz w:val="22"/>
          <w:szCs w:val="22"/>
        </w:rPr>
        <w:t xml:space="preserve">lub przesłana na adres e-mail: </w:t>
      </w:r>
      <w:r w:rsidR="00947EF9" w:rsidRPr="00947EF9">
        <w:rPr>
          <w:rFonts w:ascii="Calibri" w:hAnsi="Calibri" w:cs="Calibri"/>
          <w:bCs/>
          <w:sz w:val="22"/>
          <w:szCs w:val="22"/>
        </w:rPr>
        <w:t>faktury@imgw.pl</w:t>
      </w:r>
      <w:r w:rsidRPr="006829AA">
        <w:rPr>
          <w:rFonts w:ascii="Calibri" w:hAnsi="Calibri" w:cs="Calibri"/>
          <w:bCs/>
          <w:sz w:val="22"/>
          <w:szCs w:val="22"/>
        </w:rPr>
        <w:t>.</w:t>
      </w:r>
      <w:r w:rsidR="00EF013D">
        <w:rPr>
          <w:rFonts w:ascii="Calibri" w:hAnsi="Calibri" w:cs="Calibri"/>
          <w:bCs/>
          <w:sz w:val="22"/>
          <w:szCs w:val="22"/>
        </w:rPr>
        <w:t xml:space="preserve"> </w:t>
      </w:r>
    </w:p>
    <w:p w14:paraId="02DDF07C" w14:textId="77777777" w:rsidR="00EF013D" w:rsidRDefault="00EF013D"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EF013D">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175F6FE9" w14:textId="77777777" w:rsidR="00EF013D" w:rsidRPr="006829AA" w:rsidRDefault="007A1735"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1735">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4354ED3A" w14:textId="77777777" w:rsidR="00B82C9E" w:rsidRPr="00582A71" w:rsidRDefault="00B82C9E" w:rsidP="006829AA">
      <w:pPr>
        <w:pStyle w:val="Default"/>
        <w:ind w:left="426" w:hanging="426"/>
        <w:jc w:val="both"/>
      </w:pPr>
    </w:p>
    <w:p w14:paraId="2C1DA1AA" w14:textId="77777777" w:rsidR="00184F65" w:rsidRDefault="00184F65">
      <w:pPr>
        <w:suppressAutoHyphens w:val="0"/>
        <w:rPr>
          <w:rFonts w:ascii="Calibri" w:hAnsi="Calibri" w:cs="Calibri"/>
          <w:b/>
          <w:szCs w:val="22"/>
        </w:rPr>
      </w:pPr>
      <w:r>
        <w:rPr>
          <w:rFonts w:ascii="Calibri" w:hAnsi="Calibri" w:cs="Calibri"/>
          <w:b/>
          <w:szCs w:val="22"/>
        </w:rPr>
        <w:br w:type="page"/>
      </w:r>
    </w:p>
    <w:p w14:paraId="07CFB733" w14:textId="77777777" w:rsidR="00B82C9E" w:rsidRPr="00582A71" w:rsidRDefault="00B82C9E">
      <w:pPr>
        <w:jc w:val="center"/>
        <w:rPr>
          <w:rFonts w:ascii="Calibri" w:hAnsi="Calibri" w:cs="Calibri"/>
          <w:b/>
          <w:szCs w:val="22"/>
        </w:rPr>
      </w:pPr>
      <w:r w:rsidRPr="00582A71">
        <w:rPr>
          <w:rFonts w:ascii="Calibri" w:hAnsi="Calibri" w:cs="Calibri"/>
          <w:b/>
          <w:szCs w:val="22"/>
        </w:rPr>
        <w:lastRenderedPageBreak/>
        <w:t>§ 11</w:t>
      </w:r>
    </w:p>
    <w:p w14:paraId="46B3DB18" w14:textId="77777777" w:rsidR="00B82C9E" w:rsidRPr="00582A71" w:rsidRDefault="00B82C9E">
      <w:pPr>
        <w:jc w:val="center"/>
        <w:rPr>
          <w:rFonts w:ascii="Calibri" w:hAnsi="Calibri" w:cs="Calibri"/>
          <w:b/>
          <w:szCs w:val="22"/>
        </w:rPr>
      </w:pPr>
      <w:r w:rsidRPr="00582A71">
        <w:rPr>
          <w:rFonts w:ascii="Calibri" w:hAnsi="Calibri" w:cs="Calibri"/>
          <w:b/>
          <w:szCs w:val="22"/>
        </w:rPr>
        <w:t>Zabezpieczenie należytego wykonania Umowy</w:t>
      </w:r>
    </w:p>
    <w:p w14:paraId="7CE91111" w14:textId="77777777" w:rsidR="00B82C9E" w:rsidRPr="00582A71" w:rsidRDefault="00B82C9E">
      <w:pPr>
        <w:jc w:val="both"/>
        <w:rPr>
          <w:rFonts w:ascii="Calibri" w:hAnsi="Calibri" w:cs="Calibri"/>
          <w:b/>
          <w:szCs w:val="22"/>
        </w:rPr>
      </w:pPr>
    </w:p>
    <w:p w14:paraId="1440A1DB"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w:t>
      </w:r>
      <w:proofErr w:type="spellStart"/>
      <w:r w:rsidRPr="00582A71">
        <w:rPr>
          <w:rFonts w:ascii="Calibri" w:hAnsi="Calibri" w:cs="Calibri"/>
          <w:szCs w:val="22"/>
        </w:rPr>
        <w:t>Pzp</w:t>
      </w:r>
      <w:proofErr w:type="spellEnd"/>
      <w:r w:rsidRPr="00582A71">
        <w:rPr>
          <w:rFonts w:ascii="Calibri" w:hAnsi="Calibri" w:cs="Calibri"/>
          <w:szCs w:val="22"/>
        </w:rPr>
        <w:t xml:space="preserve">. </w:t>
      </w:r>
    </w:p>
    <w:p w14:paraId="0E8DF899"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7786B53C" w14:textId="77777777" w:rsidR="00B82C9E" w:rsidRPr="00582A71" w:rsidRDefault="00B82C9E"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5D487B">
        <w:rPr>
          <w:rFonts w:ascii="Calibri" w:hAnsi="Calibri" w:cs="Calibri"/>
          <w:szCs w:val="22"/>
        </w:rPr>
        <w:br/>
      </w:r>
      <w:r w:rsidRPr="00582A71">
        <w:rPr>
          <w:rFonts w:ascii="Calibri" w:hAnsi="Calibri" w:cs="Calibri"/>
          <w:szCs w:val="22"/>
        </w:rPr>
        <w:t>w formie pieniężnej.</w:t>
      </w:r>
    </w:p>
    <w:p w14:paraId="05E3ACB8"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0A65D44E" w14:textId="77777777" w:rsidR="00B82C9E" w:rsidRPr="00582A71" w:rsidRDefault="00B82C9E">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7F8E766B" w14:textId="77777777" w:rsidR="00B82C9E" w:rsidRPr="00582A71" w:rsidRDefault="00B82C9E">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1761EF05"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231B47F1" w14:textId="77777777" w:rsidR="00B82C9E" w:rsidRPr="00582A71" w:rsidRDefault="00B82C9E"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w:t>
      </w:r>
      <w:proofErr w:type="spellStart"/>
      <w:r w:rsidRPr="00582A71">
        <w:rPr>
          <w:rFonts w:ascii="Calibri" w:hAnsi="Calibri" w:cs="Calibri"/>
          <w:szCs w:val="22"/>
        </w:rPr>
        <w:t>Pzp</w:t>
      </w:r>
      <w:proofErr w:type="spellEnd"/>
      <w:r w:rsidRPr="00582A71">
        <w:rPr>
          <w:rFonts w:ascii="Calibri" w:hAnsi="Calibri" w:cs="Calibri"/>
          <w:szCs w:val="22"/>
        </w:rPr>
        <w:t xml:space="preserve">,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68A3BA12" w14:textId="77777777" w:rsidR="00B82C9E" w:rsidRDefault="00B82C9E">
      <w:pPr>
        <w:rPr>
          <w:rFonts w:ascii="Calibri" w:hAnsi="Calibri" w:cs="Calibri"/>
          <w:b/>
          <w:szCs w:val="22"/>
        </w:rPr>
      </w:pPr>
    </w:p>
    <w:p w14:paraId="6C26365A" w14:textId="77777777" w:rsidR="00B82C9E" w:rsidRPr="00582A71" w:rsidRDefault="00B82C9E" w:rsidP="005D487B">
      <w:pPr>
        <w:suppressAutoHyphens w:val="0"/>
        <w:jc w:val="center"/>
        <w:rPr>
          <w:rFonts w:ascii="Calibri" w:hAnsi="Calibri" w:cs="Calibri"/>
          <w:b/>
          <w:szCs w:val="22"/>
        </w:rPr>
      </w:pPr>
      <w:r w:rsidRPr="00582A71">
        <w:rPr>
          <w:rFonts w:ascii="Calibri" w:hAnsi="Calibri" w:cs="Calibri"/>
          <w:b/>
          <w:szCs w:val="22"/>
        </w:rPr>
        <w:t>§ 12</w:t>
      </w:r>
    </w:p>
    <w:p w14:paraId="11001787" w14:textId="77777777" w:rsidR="00B82C9E" w:rsidRPr="00582A71" w:rsidRDefault="00B82C9E">
      <w:pPr>
        <w:jc w:val="center"/>
        <w:rPr>
          <w:rFonts w:ascii="Calibri" w:hAnsi="Calibri" w:cs="Calibri"/>
          <w:b/>
          <w:szCs w:val="22"/>
        </w:rPr>
      </w:pPr>
      <w:r w:rsidRPr="00582A71">
        <w:rPr>
          <w:rFonts w:ascii="Calibri" w:hAnsi="Calibri" w:cs="Calibri"/>
          <w:b/>
          <w:szCs w:val="22"/>
        </w:rPr>
        <w:t>Uprawnienia z tytułu gwarancji i rękojmi</w:t>
      </w:r>
    </w:p>
    <w:p w14:paraId="4B936132" w14:textId="77777777" w:rsidR="00B82C9E" w:rsidRPr="00582A71" w:rsidRDefault="00B82C9E">
      <w:pPr>
        <w:jc w:val="both"/>
        <w:rPr>
          <w:rFonts w:ascii="Calibri" w:hAnsi="Calibri" w:cs="Calibri"/>
          <w:b/>
          <w:szCs w:val="22"/>
        </w:rPr>
      </w:pPr>
    </w:p>
    <w:p w14:paraId="70049C1E" w14:textId="3DE34262" w:rsidR="00B82C9E" w:rsidRPr="00582A71" w:rsidRDefault="00B82C9E"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5E5B0E" w:rsidRPr="005E5B0E">
        <w:rPr>
          <w:rFonts w:ascii="Calibri" w:hAnsi="Calibri" w:cs="Calibri"/>
          <w:szCs w:val="22"/>
        </w:rPr>
        <w:t xml:space="preserve">na wykonany przedmiot Umowy </w:t>
      </w:r>
      <w:r w:rsidRPr="00582A71">
        <w:rPr>
          <w:rFonts w:ascii="Calibri" w:hAnsi="Calibri" w:cs="Calibri"/>
          <w:szCs w:val="22"/>
        </w:rPr>
        <w:t>na okres 60 miesięcy</w:t>
      </w:r>
      <w:r w:rsidRPr="00582A71">
        <w:rPr>
          <w:rFonts w:ascii="Calibri" w:hAnsi="Calibri" w:cs="Calibri"/>
          <w:i/>
          <w:szCs w:val="22"/>
        </w:rPr>
        <w:t>.</w:t>
      </w:r>
    </w:p>
    <w:p w14:paraId="7BE62CBF" w14:textId="77777777" w:rsidR="00B82C9E" w:rsidRPr="00582A71" w:rsidRDefault="00B82C9E"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484F9359" w14:textId="52768FF4" w:rsidR="00B82C9E" w:rsidRPr="00582A71" w:rsidRDefault="00B82C9E"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w:t>
      </w:r>
      <w:r w:rsidR="00DA434D">
        <w:rPr>
          <w:rFonts w:ascii="Calibri" w:hAnsi="Calibri" w:cs="Calibri"/>
          <w:szCs w:val="22"/>
        </w:rPr>
        <w:t>1</w:t>
      </w:r>
      <w:r w:rsidRPr="00582A71">
        <w:rPr>
          <w:rFonts w:ascii="Calibri" w:hAnsi="Calibri" w:cs="Calibri"/>
          <w:color w:val="auto"/>
          <w:szCs w:val="22"/>
        </w:rPr>
        <w:t xml:space="preserve"> Umowy.</w:t>
      </w:r>
    </w:p>
    <w:p w14:paraId="2FD48FD4" w14:textId="77777777" w:rsidR="00B82C9E" w:rsidRPr="00582A71"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089E9155" w14:textId="77777777" w:rsidR="00B82C9E"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463A3123" w14:textId="77777777" w:rsidR="00B82C9E" w:rsidRPr="00582A71" w:rsidRDefault="00B82C9E"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lastRenderedPageBreak/>
        <w:t>Wykonawca będzie odpowiedzialny za usunięcie na swój koszt i ryzyko wszelkich wad, jakie wystąpią w wykonanych robotach, które ujawnią się w czasie trwania okresu gwarancji lub rękojmi.</w:t>
      </w:r>
    </w:p>
    <w:p w14:paraId="417BDB97" w14:textId="77777777" w:rsidR="00B82C9E" w:rsidRPr="00582A71" w:rsidRDefault="00B82C9E"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47A3FB75" w14:textId="77777777" w:rsidR="00B82C9E" w:rsidRPr="00582A71" w:rsidRDefault="00B82C9E">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78F29BE8" w14:textId="77777777" w:rsidR="00B82C9E" w:rsidRPr="00582A71" w:rsidRDefault="00B82C9E"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0E53FC69" w14:textId="77777777" w:rsidR="00B82C9E" w:rsidRPr="00582A71" w:rsidRDefault="00B82C9E"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706F5A0" w14:textId="77777777" w:rsidR="00B82C9E" w:rsidRPr="00582A71" w:rsidRDefault="00B82C9E"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7109DEC7" w14:textId="77777777" w:rsidR="00B82C9E" w:rsidRPr="00582A71" w:rsidRDefault="00B82C9E"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22B46876" w14:textId="297D6220" w:rsidR="00B82C9E" w:rsidRPr="00582A71" w:rsidRDefault="00B82C9E"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395435">
        <w:rPr>
          <w:rFonts w:ascii="Calibri" w:hAnsi="Calibri" w:cs="Calibri"/>
          <w:szCs w:val="22"/>
        </w:rPr>
        <w:t>Zamawiającego</w:t>
      </w:r>
      <w:r w:rsidRPr="00582A71">
        <w:rPr>
          <w:rFonts w:ascii="Calibri" w:hAnsi="Calibri" w:cs="Calibri"/>
          <w:szCs w:val="22"/>
        </w:rPr>
        <w:t>.</w:t>
      </w:r>
    </w:p>
    <w:p w14:paraId="7E184D8E" w14:textId="77777777" w:rsidR="00B82C9E" w:rsidRDefault="00B82C9E"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4C7B83">
        <w:rPr>
          <w:rFonts w:ascii="Calibri" w:hAnsi="Calibri" w:cs="Calibri"/>
          <w:szCs w:val="22"/>
        </w:rPr>
        <w:t xml:space="preserve"> </w:t>
      </w:r>
    </w:p>
    <w:p w14:paraId="056446DD" w14:textId="77777777" w:rsidR="004C7B83" w:rsidRPr="00582A71" w:rsidRDefault="004C7B83" w:rsidP="00CE121A">
      <w:pPr>
        <w:numPr>
          <w:ilvl w:val="0"/>
          <w:numId w:val="24"/>
        </w:numPr>
        <w:tabs>
          <w:tab w:val="clear" w:pos="720"/>
        </w:tabs>
        <w:ind w:left="426" w:hanging="568"/>
        <w:jc w:val="both"/>
        <w:rPr>
          <w:rFonts w:ascii="Calibri" w:hAnsi="Calibri" w:cs="Calibri"/>
          <w:szCs w:val="22"/>
        </w:rPr>
      </w:pPr>
      <w:r w:rsidRPr="004C7B83">
        <w:rPr>
          <w:rFonts w:ascii="Calibri" w:hAnsi="Calibri" w:cs="Calibri"/>
          <w:szCs w:val="22"/>
        </w:rPr>
        <w:t>Usunięcie wad stwierdzone zostanie protokołem podpisanym przez każdą ze Stron</w:t>
      </w:r>
      <w:r>
        <w:rPr>
          <w:rFonts w:ascii="Calibri" w:hAnsi="Calibri" w:cs="Calibri"/>
          <w:szCs w:val="22"/>
        </w:rPr>
        <w:t xml:space="preserve">. </w:t>
      </w:r>
    </w:p>
    <w:p w14:paraId="72FF2C94" w14:textId="77777777" w:rsidR="004C6546" w:rsidRDefault="004C6546">
      <w:pPr>
        <w:suppressAutoHyphens w:val="0"/>
        <w:rPr>
          <w:rFonts w:ascii="Calibri" w:hAnsi="Calibri" w:cs="Calibri"/>
          <w:b/>
          <w:szCs w:val="22"/>
        </w:rPr>
      </w:pPr>
    </w:p>
    <w:p w14:paraId="425E0E9F" w14:textId="77777777" w:rsidR="00B82C9E" w:rsidRPr="00582A71" w:rsidRDefault="00B82C9E">
      <w:pPr>
        <w:jc w:val="center"/>
        <w:rPr>
          <w:rFonts w:ascii="Calibri" w:hAnsi="Calibri" w:cs="Calibri"/>
          <w:b/>
          <w:szCs w:val="22"/>
        </w:rPr>
      </w:pPr>
      <w:r w:rsidRPr="00582A71">
        <w:rPr>
          <w:rFonts w:ascii="Calibri" w:hAnsi="Calibri" w:cs="Calibri"/>
          <w:b/>
          <w:szCs w:val="22"/>
        </w:rPr>
        <w:t>§ 13</w:t>
      </w:r>
    </w:p>
    <w:p w14:paraId="2D63B01F"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Przeniesienie praw autorskich </w:t>
      </w:r>
    </w:p>
    <w:p w14:paraId="64685E3D" w14:textId="77777777" w:rsidR="00B82C9E" w:rsidRPr="00582A71" w:rsidRDefault="00B82C9E">
      <w:pPr>
        <w:jc w:val="center"/>
        <w:rPr>
          <w:rFonts w:ascii="Calibri" w:hAnsi="Calibri" w:cs="Calibri"/>
          <w:b/>
          <w:szCs w:val="22"/>
        </w:rPr>
      </w:pPr>
    </w:p>
    <w:p w14:paraId="12F44738" w14:textId="77777777" w:rsidR="00B82C9E" w:rsidRPr="00582A71" w:rsidRDefault="00B82C9E"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405CE8E4" w14:textId="77777777" w:rsidR="00B82C9E" w:rsidRPr="00582A71" w:rsidRDefault="00B82C9E"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E507BE" w:rsidRPr="00E507BE">
        <w:rPr>
          <w:rFonts w:ascii="Calibri" w:hAnsi="Calibri" w:cs="Calibri"/>
          <w:bCs/>
          <w:szCs w:val="22"/>
        </w:rPr>
        <w:t>na czas nieoznaczony i nieograniczony terytorialnie,</w:t>
      </w:r>
      <w:r w:rsidR="00E507BE" w:rsidRPr="00E507BE">
        <w:rPr>
          <w:rFonts w:ascii="Calibri" w:hAnsi="Calibri" w:cs="Calibri"/>
          <w:szCs w:val="22"/>
        </w:rPr>
        <w:t xml:space="preserve"> </w:t>
      </w:r>
      <w:r w:rsidRPr="00582A71">
        <w:rPr>
          <w:rFonts w:ascii="Calibri" w:hAnsi="Calibri" w:cs="Calibri"/>
          <w:szCs w:val="22"/>
        </w:rPr>
        <w:t>na następujących polach eksploatacji:</w:t>
      </w:r>
    </w:p>
    <w:p w14:paraId="475F397C"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2B2D2EE7"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E507BE">
        <w:rPr>
          <w:rFonts w:ascii="Calibri" w:hAnsi="Calibri" w:cs="Calibri"/>
          <w:szCs w:val="22"/>
        </w:rPr>
        <w:t>,</w:t>
      </w:r>
      <w:r w:rsidRPr="00582A71">
        <w:rPr>
          <w:rFonts w:ascii="Calibri" w:hAnsi="Calibri" w:cs="Calibri"/>
          <w:szCs w:val="22"/>
        </w:rPr>
        <w:t xml:space="preserve"> </w:t>
      </w:r>
      <w:r w:rsidR="00E507BE" w:rsidRPr="00E507BE">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17901F09"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0F0354D8"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0DDA9B45" w14:textId="77777777" w:rsidR="00B82C9E" w:rsidRPr="00582A71" w:rsidRDefault="00B82C9E"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E507BE">
        <w:rPr>
          <w:rFonts w:ascii="Calibri" w:hAnsi="Calibri" w:cs="Calibri"/>
          <w:szCs w:val="22"/>
        </w:rPr>
        <w:t xml:space="preserve">3 i </w:t>
      </w:r>
      <w:r w:rsidRPr="00582A71">
        <w:rPr>
          <w:rFonts w:ascii="Calibri" w:hAnsi="Calibri" w:cs="Calibri"/>
          <w:szCs w:val="22"/>
        </w:rPr>
        <w:t>4 niniejszego ustępu.</w:t>
      </w:r>
    </w:p>
    <w:p w14:paraId="16834D68" w14:textId="33849393" w:rsidR="00B82C9E" w:rsidRPr="00582A71" w:rsidRDefault="00B82C9E"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w:t>
      </w:r>
      <w:r w:rsidR="00947EF9">
        <w:rPr>
          <w:rFonts w:ascii="Calibri" w:hAnsi="Calibri" w:cs="Calibri"/>
          <w:szCs w:val="22"/>
        </w:rPr>
        <w:br/>
      </w:r>
      <w:r w:rsidRPr="00582A71">
        <w:rPr>
          <w:rFonts w:ascii="Calibri" w:hAnsi="Calibri" w:cs="Calibri"/>
          <w:szCs w:val="22"/>
        </w:rPr>
        <w:t xml:space="preserve">z </w:t>
      </w:r>
      <w:r w:rsidR="00E507BE">
        <w:rPr>
          <w:rFonts w:ascii="Calibri" w:hAnsi="Calibri" w:cs="Calibri"/>
          <w:szCs w:val="22"/>
        </w:rPr>
        <w:t>postanowieniami</w:t>
      </w:r>
      <w:r w:rsidR="00E507BE" w:rsidRPr="00582A71">
        <w:rPr>
          <w:rFonts w:ascii="Calibri" w:hAnsi="Calibri" w:cs="Calibri"/>
          <w:szCs w:val="22"/>
        </w:rPr>
        <w:t xml:space="preserve"> </w:t>
      </w:r>
      <w:r w:rsidRPr="00582A71">
        <w:rPr>
          <w:rFonts w:ascii="Calibri" w:hAnsi="Calibri" w:cs="Calibri"/>
          <w:szCs w:val="22"/>
        </w:rPr>
        <w:t>niniejszego paragrafu jednocześnie oświadcza, że:</w:t>
      </w:r>
    </w:p>
    <w:p w14:paraId="463D501E"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393777B9"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E507BE">
        <w:rPr>
          <w:rFonts w:ascii="Calibri" w:hAnsi="Calibri" w:cs="Calibri"/>
          <w:szCs w:val="22"/>
        </w:rPr>
        <w:t>,</w:t>
      </w:r>
      <w:r w:rsidR="00E507BE" w:rsidRPr="00E507BE">
        <w:rPr>
          <w:rFonts w:ascii="Calibri" w:hAnsi="Calibri" w:cs="Calibri"/>
          <w:szCs w:val="22"/>
        </w:rPr>
        <w:t xml:space="preserve"> o której mowa w ust. 1 niniejszego paragrafu</w:t>
      </w:r>
      <w:r w:rsidRPr="00582A71">
        <w:rPr>
          <w:rFonts w:ascii="Calibri" w:hAnsi="Calibri" w:cs="Calibri"/>
          <w:szCs w:val="22"/>
        </w:rPr>
        <w:t>;</w:t>
      </w:r>
    </w:p>
    <w:p w14:paraId="1FF8D278" w14:textId="001E45FF" w:rsidR="00154E57"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lastRenderedPageBreak/>
        <w:t>autorzy powstrzymają się od wykonywania swoich praw osobistych w stosunku do dokumentacji</w:t>
      </w:r>
      <w:r w:rsidR="00E507BE">
        <w:rPr>
          <w:rFonts w:ascii="Calibri" w:hAnsi="Calibri" w:cs="Calibri"/>
          <w:szCs w:val="22"/>
        </w:rPr>
        <w:t>,</w:t>
      </w:r>
      <w:r w:rsidR="00E507BE" w:rsidRPr="00E507BE">
        <w:rPr>
          <w:rFonts w:ascii="Calibri" w:hAnsi="Calibri" w:cs="Calibri"/>
          <w:szCs w:val="22"/>
        </w:rPr>
        <w:t xml:space="preserve"> o której mowa w ust. 1 niniejszego paragrafu</w:t>
      </w:r>
      <w:r w:rsidR="00154E57">
        <w:rPr>
          <w:rFonts w:ascii="Calibri" w:hAnsi="Calibri" w:cs="Calibri"/>
          <w:szCs w:val="22"/>
        </w:rPr>
        <w:t>;</w:t>
      </w:r>
    </w:p>
    <w:p w14:paraId="27AF0C67" w14:textId="77777777" w:rsidR="00B82C9E" w:rsidRPr="00582A71" w:rsidRDefault="00B82C9E"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 xml:space="preserve"> </w:t>
      </w:r>
      <w:r w:rsidR="00154E57" w:rsidRPr="00154E57">
        <w:rPr>
          <w:rFonts w:ascii="Calibri" w:hAnsi="Calibri" w:cs="Calibri"/>
          <w:szCs w:val="22"/>
        </w:rPr>
        <w:t>zezwala na wykonywanie przez Zamawiającego autorskich praw osobistych w stosunku do dokumentacji, o której mowa w ust. 1 niniejszego paragrafu</w:t>
      </w:r>
      <w:r w:rsidR="00154E57">
        <w:rPr>
          <w:rFonts w:ascii="Calibri" w:hAnsi="Calibri" w:cs="Calibri"/>
          <w:szCs w:val="22"/>
        </w:rPr>
        <w:t xml:space="preserve">. </w:t>
      </w:r>
    </w:p>
    <w:p w14:paraId="017B97D9" w14:textId="78F2A2D5"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BC6421">
        <w:rPr>
          <w:rFonts w:ascii="Calibri" w:hAnsi="Calibri" w:cs="Calibri"/>
          <w:szCs w:val="22"/>
        </w:rPr>
        <w:t>)</w:t>
      </w:r>
      <w:r w:rsidRPr="00582A71">
        <w:rPr>
          <w:rFonts w:ascii="Calibri" w:hAnsi="Calibri" w:cs="Calibri"/>
          <w:szCs w:val="22"/>
        </w:rPr>
        <w:t xml:space="preserve"> </w:t>
      </w:r>
      <w:r w:rsidR="00BC6421" w:rsidRPr="00BC6421">
        <w:rPr>
          <w:rFonts w:ascii="Calibri" w:hAnsi="Calibri" w:cs="Calibri"/>
          <w:szCs w:val="22"/>
        </w:rPr>
        <w:t>do dokumentacji, o której mowa w ust. 1 niniejszego paragrafu</w:t>
      </w:r>
      <w:r w:rsidR="00BC6421">
        <w:rPr>
          <w:rFonts w:ascii="Calibri" w:hAnsi="Calibri" w:cs="Calibri"/>
          <w:szCs w:val="22"/>
        </w:rPr>
        <w:t>,</w:t>
      </w:r>
      <w:r w:rsidRPr="00582A71">
        <w:rPr>
          <w:rFonts w:ascii="Calibri" w:hAnsi="Calibri" w:cs="Calibri"/>
          <w:szCs w:val="22"/>
        </w:rPr>
        <w:t xml:space="preserve"> </w:t>
      </w:r>
      <w:r w:rsidR="00BC6421" w:rsidRPr="00BC6421">
        <w:rPr>
          <w:rFonts w:ascii="Calibri" w:hAnsi="Calibri" w:cs="Calibri"/>
          <w:bCs/>
          <w:szCs w:val="22"/>
        </w:rPr>
        <w:t xml:space="preserve">a także upoważnia Zamawiającego do udzielania dalszych zezwoleń na rozporządzanie i korzystanie z opracowań całości lub poszczególnych elementów ww. dokumentacji </w:t>
      </w:r>
      <w:r w:rsidRPr="00582A71">
        <w:rPr>
          <w:rFonts w:ascii="Calibri" w:hAnsi="Calibri" w:cs="Calibri"/>
          <w:szCs w:val="22"/>
        </w:rPr>
        <w:t xml:space="preserve">na polach eksploatacji określonych w ust. 2 niniejszego paragrafu. </w:t>
      </w:r>
      <w:r w:rsidR="00BC6421" w:rsidRPr="00BC6421">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BC6421">
        <w:rPr>
          <w:rFonts w:ascii="Calibri" w:hAnsi="Calibri" w:cs="Calibri"/>
          <w:bCs/>
          <w:szCs w:val="22"/>
        </w:rPr>
        <w:t xml:space="preserve"> </w:t>
      </w:r>
    </w:p>
    <w:p w14:paraId="7D7D1DCB" w14:textId="230AEC62"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B37B09" w:rsidRPr="00B37B09">
        <w:rPr>
          <w:rFonts w:ascii="Calibri" w:hAnsi="Calibri" w:cs="Calibri"/>
          <w:szCs w:val="22"/>
        </w:rPr>
        <w:t>dokumentacji, o której mowa w ust. 1 niniejszego paragrafu</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B37B09">
        <w:rPr>
          <w:rFonts w:ascii="Calibri" w:hAnsi="Calibri" w:cs="Calibri"/>
          <w:szCs w:val="22"/>
        </w:rPr>
        <w:t xml:space="preserve">ww. </w:t>
      </w:r>
      <w:r w:rsidRPr="00582A71">
        <w:rPr>
          <w:rFonts w:ascii="Calibri" w:hAnsi="Calibri" w:cs="Calibri"/>
          <w:szCs w:val="22"/>
        </w:rPr>
        <w:t>dokumentację.</w:t>
      </w:r>
    </w:p>
    <w:p w14:paraId="43ECFD44" w14:textId="751B200C" w:rsidR="00B82C9E" w:rsidRPr="00582A71" w:rsidRDefault="00B82C9E"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B37B09" w:rsidRPr="00B37B09">
        <w:rPr>
          <w:rFonts w:ascii="Calibri" w:hAnsi="Calibri" w:cs="Calibri"/>
          <w:szCs w:val="22"/>
        </w:rPr>
        <w:t xml:space="preserve">o której mowa w ust. 1 niniejszego paragrafu, </w:t>
      </w:r>
      <w:r w:rsidRPr="00582A71">
        <w:rPr>
          <w:rFonts w:ascii="Calibri" w:hAnsi="Calibri" w:cs="Calibri"/>
          <w:szCs w:val="22"/>
        </w:rPr>
        <w:t xml:space="preserve">jak również prawa zezwalania na wykonywanie zależnego prawa autorskiego oraz praw własności nośników nastąpi z chwilą przekazania </w:t>
      </w:r>
      <w:r w:rsidR="00B37B09">
        <w:rPr>
          <w:rFonts w:ascii="Calibri" w:hAnsi="Calibri" w:cs="Calibri"/>
          <w:szCs w:val="22"/>
        </w:rPr>
        <w:t xml:space="preserve">ww. </w:t>
      </w:r>
      <w:r w:rsidRPr="00582A71">
        <w:rPr>
          <w:rFonts w:ascii="Calibri" w:hAnsi="Calibri" w:cs="Calibri"/>
          <w:szCs w:val="22"/>
        </w:rPr>
        <w:t>dokumentów Zamawiającemu.</w:t>
      </w:r>
    </w:p>
    <w:p w14:paraId="75BCFD21" w14:textId="77777777" w:rsidR="00B82C9E" w:rsidRDefault="00B82C9E" w:rsidP="007A6D4C">
      <w:pPr>
        <w:jc w:val="both"/>
        <w:rPr>
          <w:rFonts w:ascii="Calibri" w:hAnsi="Calibri" w:cs="Calibri"/>
          <w:szCs w:val="22"/>
        </w:rPr>
      </w:pPr>
    </w:p>
    <w:p w14:paraId="6E47DC9D" w14:textId="77777777" w:rsidR="00B82C9E" w:rsidRPr="00582A71" w:rsidRDefault="00B82C9E" w:rsidP="007A6D4C">
      <w:pPr>
        <w:jc w:val="center"/>
        <w:rPr>
          <w:rFonts w:ascii="Calibri" w:hAnsi="Calibri" w:cs="Calibri"/>
          <w:b/>
          <w:szCs w:val="22"/>
        </w:rPr>
      </w:pPr>
      <w:r w:rsidRPr="00582A71">
        <w:rPr>
          <w:rFonts w:ascii="Calibri" w:hAnsi="Calibri" w:cs="Calibri"/>
          <w:b/>
          <w:szCs w:val="22"/>
        </w:rPr>
        <w:t>§ 14</w:t>
      </w:r>
    </w:p>
    <w:p w14:paraId="55E7562A" w14:textId="77777777" w:rsidR="00B82C9E" w:rsidRPr="00582A71" w:rsidRDefault="00B82C9E">
      <w:pPr>
        <w:jc w:val="center"/>
        <w:rPr>
          <w:rFonts w:ascii="Calibri" w:hAnsi="Calibri" w:cs="Calibri"/>
          <w:b/>
          <w:bCs/>
          <w:szCs w:val="22"/>
        </w:rPr>
      </w:pPr>
      <w:r w:rsidRPr="00582A71">
        <w:rPr>
          <w:rFonts w:ascii="Calibri" w:hAnsi="Calibri" w:cs="Calibri"/>
          <w:b/>
          <w:bCs/>
          <w:szCs w:val="22"/>
        </w:rPr>
        <w:t>Kontakt Stron</w:t>
      </w:r>
    </w:p>
    <w:p w14:paraId="26E16F16" w14:textId="77777777" w:rsidR="00B82C9E" w:rsidRPr="00582A71" w:rsidRDefault="00B82C9E">
      <w:pPr>
        <w:jc w:val="both"/>
        <w:rPr>
          <w:rFonts w:ascii="Calibri" w:hAnsi="Calibri" w:cs="Calibri"/>
          <w:bCs/>
          <w:szCs w:val="22"/>
        </w:rPr>
      </w:pPr>
    </w:p>
    <w:p w14:paraId="316F7310" w14:textId="77777777" w:rsidR="00B82C9E" w:rsidRPr="00582A71" w:rsidRDefault="00B82C9E">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1B9DFF03" w14:textId="77777777" w:rsidR="00B82C9E" w:rsidRPr="00AA403B" w:rsidRDefault="00B82C9E"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w:t>
      </w:r>
      <w:proofErr w:type="spellStart"/>
      <w:r w:rsidRPr="000A4BB6">
        <w:rPr>
          <w:rFonts w:ascii="Calibri" w:hAnsi="Calibri" w:cs="Calibri"/>
          <w:bCs/>
          <w:szCs w:val="22"/>
          <w:lang w:val="en-US"/>
        </w:rPr>
        <w:t>lub</w:t>
      </w:r>
      <w:proofErr w:type="spellEnd"/>
      <w:r w:rsidRPr="000A4BB6">
        <w:rPr>
          <w:rFonts w:ascii="Calibri" w:hAnsi="Calibri" w:cs="Calibri"/>
          <w:bCs/>
          <w:szCs w:val="22"/>
          <w:lang w:val="en-US"/>
        </w:rPr>
        <w:t xml:space="preserve"> p. ………., tel.  …………., e-mail: …………… </w:t>
      </w:r>
      <w:r w:rsidRPr="00582A71">
        <w:rPr>
          <w:rFonts w:ascii="Calibri" w:hAnsi="Calibri" w:cs="Calibri"/>
          <w:bCs/>
          <w:szCs w:val="22"/>
        </w:rPr>
        <w:t>(sprawy techniczne) oraz</w:t>
      </w:r>
      <w:r w:rsidRPr="00582A71">
        <w:rPr>
          <w:rFonts w:ascii="Calibri" w:hAnsi="Calibri" w:cs="Calibri"/>
          <w:szCs w:val="22"/>
        </w:rPr>
        <w:t xml:space="preserve"> </w:t>
      </w:r>
    </w:p>
    <w:p w14:paraId="174CD389" w14:textId="77777777" w:rsidR="00B82C9E" w:rsidRPr="00582A71" w:rsidRDefault="00B82C9E"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795BE025" w14:textId="77777777" w:rsidR="00B82C9E" w:rsidRPr="00582A71" w:rsidRDefault="00B82C9E">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4B2E02E" w14:textId="77777777" w:rsidR="00B82C9E" w:rsidRPr="00B37B09" w:rsidRDefault="00B82C9E">
      <w:pPr>
        <w:pStyle w:val="Akapitzlist"/>
        <w:ind w:left="426" w:hanging="426"/>
        <w:jc w:val="both"/>
        <w:rPr>
          <w:rFonts w:ascii="Calibri" w:hAnsi="Calibri" w:cs="Calibri"/>
          <w:sz w:val="22"/>
          <w:szCs w:val="22"/>
        </w:rPr>
      </w:pPr>
      <w:r w:rsidRPr="00B37B09">
        <w:rPr>
          <w:rFonts w:ascii="Calibri" w:hAnsi="Calibri" w:cs="Calibri"/>
          <w:sz w:val="22"/>
          <w:szCs w:val="22"/>
        </w:rPr>
        <w:t>3.</w:t>
      </w:r>
      <w:r w:rsidRPr="00B37B09">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6D4F1E8C" w14:textId="77777777" w:rsidR="00B82C9E" w:rsidRDefault="00B82C9E">
      <w:pPr>
        <w:rPr>
          <w:rFonts w:ascii="Calibri" w:hAnsi="Calibri" w:cs="Calibri"/>
          <w:b/>
          <w:szCs w:val="22"/>
        </w:rPr>
      </w:pPr>
    </w:p>
    <w:p w14:paraId="0F53D8E6" w14:textId="77777777" w:rsidR="00B82C9E" w:rsidRPr="00582A71" w:rsidRDefault="00B82C9E">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5</w:t>
      </w:r>
    </w:p>
    <w:p w14:paraId="1EB4A2BC" w14:textId="77777777" w:rsidR="00B82C9E" w:rsidRPr="00582A71" w:rsidRDefault="00B82C9E">
      <w:pPr>
        <w:ind w:left="360" w:hanging="360"/>
        <w:jc w:val="center"/>
        <w:rPr>
          <w:rFonts w:ascii="Calibri" w:hAnsi="Calibri" w:cs="Calibri"/>
          <w:b/>
          <w:szCs w:val="22"/>
        </w:rPr>
      </w:pPr>
      <w:r w:rsidRPr="00582A71">
        <w:rPr>
          <w:rFonts w:ascii="Calibri" w:hAnsi="Calibri" w:cs="Calibri"/>
          <w:b/>
          <w:szCs w:val="22"/>
        </w:rPr>
        <w:t>Kary umowne i odszkodowanie</w:t>
      </w:r>
    </w:p>
    <w:p w14:paraId="12D3BC19" w14:textId="77777777" w:rsidR="00B82C9E" w:rsidRPr="00582A71" w:rsidRDefault="00B82C9E">
      <w:pPr>
        <w:ind w:left="720" w:hanging="720"/>
        <w:rPr>
          <w:rFonts w:ascii="Calibri" w:hAnsi="Calibri" w:cs="Calibri"/>
          <w:b/>
          <w:szCs w:val="22"/>
        </w:rPr>
      </w:pPr>
    </w:p>
    <w:p w14:paraId="5FE3CE97" w14:textId="77777777" w:rsidR="00B82C9E" w:rsidRPr="00582A71" w:rsidRDefault="00B82C9E">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417969F2" w14:textId="2CA97242"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351FD1">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69E242C0" w14:textId="77777777"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2827B7C9"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FA6E96">
        <w:rPr>
          <w:rFonts w:ascii="Calibri" w:hAnsi="Calibri" w:cs="Calibri"/>
          <w:szCs w:val="22"/>
        </w:rPr>
        <w:t>,</w:t>
      </w:r>
      <w:r w:rsidRPr="00582A71">
        <w:rPr>
          <w:rFonts w:ascii="Calibri" w:hAnsi="Calibri" w:cs="Calibri"/>
          <w:szCs w:val="22"/>
        </w:rPr>
        <w:t xml:space="preserve"> </w:t>
      </w:r>
      <w:r w:rsidR="00FA6E96" w:rsidRPr="00FA6E96">
        <w:rPr>
          <w:rFonts w:ascii="Calibri" w:hAnsi="Calibri" w:cs="Calibri"/>
          <w:szCs w:val="22"/>
        </w:rPr>
        <w:t xml:space="preserve">której przedmiotem są roboty budowlane </w:t>
      </w:r>
      <w:r w:rsidRPr="00582A71">
        <w:rPr>
          <w:rFonts w:ascii="Calibri" w:hAnsi="Calibri" w:cs="Calibri"/>
          <w:szCs w:val="22"/>
        </w:rPr>
        <w:t>lub projektu jej zmiany - w wysokości 1 000,00 zł za każde naruszenie;</w:t>
      </w:r>
    </w:p>
    <w:p w14:paraId="16C27369"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3CD2515F"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lastRenderedPageBreak/>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6B887543" w14:textId="77777777" w:rsidR="00B82C9E" w:rsidRPr="00582A71" w:rsidRDefault="00B82C9E"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6D077DAE" w14:textId="7B91183A" w:rsidR="00B82C9E" w:rsidRPr="00582A71" w:rsidRDefault="00B82C9E"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 xml:space="preserve">o którym mowa w § 2 ust. </w:t>
      </w:r>
      <w:r w:rsidR="0081491C">
        <w:rPr>
          <w:rFonts w:ascii="Calibri" w:hAnsi="Calibri" w:cs="Calibri"/>
          <w:szCs w:val="22"/>
        </w:rPr>
        <w:t>2</w:t>
      </w:r>
      <w:r w:rsidRPr="00582A71">
        <w:rPr>
          <w:rFonts w:ascii="Calibri" w:hAnsi="Calibri" w:cs="Calibri"/>
          <w:szCs w:val="22"/>
        </w:rPr>
        <w:t xml:space="preserve"> Umowy – w wysokości 0,01% wynagrodzenia brutto, o którym mowa w § 10 ust 1 Umowy – za każdy rozpoczęty dzień opóźnienia;</w:t>
      </w:r>
    </w:p>
    <w:p w14:paraId="536D5D3E" w14:textId="77777777" w:rsidR="00B82C9E" w:rsidRPr="00582A71" w:rsidRDefault="00B82C9E"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259EF60E" w14:textId="77777777" w:rsidR="00B82C9E" w:rsidRPr="00582A71" w:rsidRDefault="00B82C9E"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5E524B74" w14:textId="77777777"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16258F37" w14:textId="77777777"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39F3DDF0" w14:textId="555F59B0" w:rsidR="00B82C9E"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w:t>
      </w:r>
      <w:r w:rsidR="005D3D11">
        <w:rPr>
          <w:rFonts w:ascii="Calibri" w:hAnsi="Calibri" w:cs="Calibri"/>
          <w:szCs w:val="22"/>
        </w:rPr>
        <w:t>1</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5B96196D" w14:textId="085B6980" w:rsidR="00B82C9E" w:rsidRPr="00582A71" w:rsidRDefault="00B82C9E"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A62DA8" w:rsidRPr="00A62DA8">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t>
      </w:r>
      <w:r w:rsidR="00184F65">
        <w:rPr>
          <w:rFonts w:ascii="Calibri" w:hAnsi="Calibri" w:cs="Calibri"/>
          <w:szCs w:val="22"/>
        </w:rPr>
        <w:br/>
      </w:r>
      <w:r w:rsidRPr="00582A71">
        <w:rPr>
          <w:rFonts w:ascii="Calibri" w:hAnsi="Calibri" w:cs="Calibri"/>
          <w:szCs w:val="22"/>
        </w:rPr>
        <w:t xml:space="preserve">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285A5140" w14:textId="35EB13DD" w:rsidR="00B82C9E" w:rsidRPr="00582A71" w:rsidRDefault="00B82C9E"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2BEBD83F" w14:textId="77777777" w:rsidR="00B82C9E" w:rsidRPr="00582A71" w:rsidRDefault="00B82C9E">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11D3B41E" w14:textId="1665E040" w:rsidR="00B82C9E" w:rsidRDefault="00B82C9E">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01B1A477" w14:textId="77777777" w:rsidR="00B82C9E" w:rsidRPr="00582A71" w:rsidRDefault="00B82C9E"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16FF1A3D" w14:textId="77777777" w:rsidR="00B82C9E" w:rsidRPr="00582A71" w:rsidRDefault="00B82C9E">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794B2898" w14:textId="2C034975" w:rsidR="009058B1" w:rsidRDefault="009058B1">
      <w:pPr>
        <w:suppressAutoHyphens w:val="0"/>
        <w:rPr>
          <w:rFonts w:ascii="Calibri" w:hAnsi="Calibri" w:cs="Calibri"/>
          <w:b/>
          <w:szCs w:val="22"/>
        </w:rPr>
      </w:pPr>
    </w:p>
    <w:p w14:paraId="536154BD" w14:textId="77777777" w:rsidR="00B82C9E" w:rsidRPr="00582A71" w:rsidRDefault="00B82C9E">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6</w:t>
      </w:r>
    </w:p>
    <w:p w14:paraId="57FCCADF" w14:textId="77777777" w:rsidR="00B82C9E" w:rsidRPr="00582A71" w:rsidRDefault="00B82C9E">
      <w:pPr>
        <w:jc w:val="center"/>
        <w:rPr>
          <w:rFonts w:ascii="Calibri" w:hAnsi="Calibri" w:cs="Calibri"/>
          <w:b/>
          <w:szCs w:val="22"/>
        </w:rPr>
      </w:pPr>
      <w:r w:rsidRPr="00582A71">
        <w:rPr>
          <w:rFonts w:ascii="Calibri" w:hAnsi="Calibri" w:cs="Calibri"/>
          <w:b/>
          <w:szCs w:val="22"/>
        </w:rPr>
        <w:t>Odstąpienie od Umowy</w:t>
      </w:r>
    </w:p>
    <w:p w14:paraId="17FFC2A7" w14:textId="77777777" w:rsidR="00B82C9E" w:rsidRPr="00582A71" w:rsidRDefault="00B82C9E">
      <w:pPr>
        <w:jc w:val="both"/>
        <w:rPr>
          <w:rFonts w:ascii="Calibri" w:hAnsi="Calibri" w:cs="Calibri"/>
          <w:b/>
          <w:szCs w:val="22"/>
        </w:rPr>
      </w:pPr>
    </w:p>
    <w:p w14:paraId="49DB3AE3"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A6EF578"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w:t>
      </w:r>
      <w:r>
        <w:rPr>
          <w:rFonts w:ascii="Calibri" w:hAnsi="Calibri" w:cs="Calibri"/>
          <w:szCs w:val="22"/>
        </w:rPr>
        <w:t>5</w:t>
      </w:r>
      <w:r w:rsidRPr="00583887">
        <w:rPr>
          <w:rFonts w:ascii="Calibri" w:hAnsi="Calibri" w:cs="Calibri"/>
          <w:szCs w:val="22"/>
        </w:rPr>
        <w:t xml:space="preserve"> ust. 1 pkt 1 i 7 Umo</w:t>
      </w:r>
      <w:r w:rsidRPr="00582A71">
        <w:rPr>
          <w:rFonts w:ascii="Calibri" w:hAnsi="Calibri" w:cs="Calibri"/>
          <w:szCs w:val="22"/>
        </w:rPr>
        <w:t xml:space="preserve">wy; </w:t>
      </w:r>
    </w:p>
    <w:p w14:paraId="0DCC0916"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t>
      </w:r>
      <w:r w:rsidRPr="00582A71">
        <w:rPr>
          <w:rFonts w:ascii="Calibri" w:hAnsi="Calibri" w:cs="Calibri"/>
          <w:szCs w:val="22"/>
        </w:rPr>
        <w:lastRenderedPageBreak/>
        <w:t xml:space="preserve">wykonywanie Umowy może zagrozić istotnemu interesowi bezpieczeństwa państwa lub bezpieczeństwu publicznemu; </w:t>
      </w:r>
    </w:p>
    <w:p w14:paraId="67855AA5"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01F35AFD"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6FF656BA"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586A0DF7"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77A698F7"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4D472C92" w14:textId="77777777" w:rsidR="00B82C9E" w:rsidRPr="00582A71" w:rsidRDefault="00B82C9E"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3E85CC28" w14:textId="77777777" w:rsidR="00B82C9E" w:rsidRPr="00582A71" w:rsidRDefault="00B82C9E"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2DF602AF"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Pr>
          <w:rFonts w:ascii="Calibri" w:hAnsi="Calibri" w:cs="Calibri"/>
          <w:szCs w:val="22"/>
        </w:rPr>
        <w:t>7</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Pr>
          <w:rFonts w:ascii="Calibri" w:hAnsi="Calibri" w:cs="Calibri"/>
          <w:szCs w:val="22"/>
        </w:rPr>
        <w:t>7</w:t>
      </w:r>
      <w:r w:rsidRPr="00582A71">
        <w:rPr>
          <w:rFonts w:ascii="Calibri" w:hAnsi="Calibri" w:cs="Calibri"/>
          <w:szCs w:val="22"/>
        </w:rPr>
        <w:t xml:space="preserve"> ust. 4 Umowy.</w:t>
      </w:r>
    </w:p>
    <w:p w14:paraId="51D1B97B" w14:textId="77777777"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75C58F94"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3722102F"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30D3B8D0"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4565BFF4"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Pr>
          <w:rFonts w:ascii="Calibri" w:hAnsi="Calibri" w:cs="Calibri"/>
          <w:szCs w:val="22"/>
        </w:rPr>
        <w:t>0</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6B81DCEA"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7004DEB6"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05E0E6EE" w14:textId="77777777" w:rsidR="00B82C9E" w:rsidRPr="00582A71" w:rsidRDefault="00B82C9E"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007E0D9" w14:textId="75544A44" w:rsidR="00B82C9E" w:rsidRPr="00582A71" w:rsidRDefault="00B82C9E"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593DFA">
        <w:rPr>
          <w:rFonts w:ascii="Calibri" w:hAnsi="Calibri" w:cs="Calibri"/>
          <w:szCs w:val="22"/>
        </w:rPr>
        <w:t>postanowień</w:t>
      </w:r>
      <w:r w:rsidR="00593DFA" w:rsidRPr="00582A71">
        <w:rPr>
          <w:rFonts w:ascii="Calibri" w:hAnsi="Calibri" w:cs="Calibri"/>
          <w:szCs w:val="22"/>
        </w:rPr>
        <w:t xml:space="preserve"> </w:t>
      </w:r>
      <w:r w:rsidRPr="00582A71">
        <w:rPr>
          <w:rFonts w:ascii="Calibri" w:hAnsi="Calibri" w:cs="Calibri"/>
          <w:szCs w:val="22"/>
        </w:rPr>
        <w:t>wskazanych w ust. 1 pkt 1 oraz pkt 3 do 8 niniejszego paragrafu Zamawiający zachowa prawo do żądania zapłaty kar umownych przez Wykonawcę zgodnie z § 1</w:t>
      </w:r>
      <w:r>
        <w:rPr>
          <w:rFonts w:ascii="Calibri" w:hAnsi="Calibri" w:cs="Calibri"/>
          <w:szCs w:val="22"/>
        </w:rPr>
        <w:t>5</w:t>
      </w:r>
      <w:r w:rsidRPr="00582A71">
        <w:rPr>
          <w:rFonts w:ascii="Calibri" w:hAnsi="Calibri" w:cs="Calibri"/>
          <w:szCs w:val="22"/>
        </w:rPr>
        <w:t xml:space="preserve"> ust. 1 pkt 1 Umowy.</w:t>
      </w:r>
    </w:p>
    <w:p w14:paraId="6949BAFF" w14:textId="77777777" w:rsidR="00B82C9E" w:rsidRDefault="00B82C9E">
      <w:pPr>
        <w:jc w:val="center"/>
        <w:rPr>
          <w:rFonts w:ascii="Calibri" w:hAnsi="Calibri" w:cs="Calibri"/>
          <w:b/>
          <w:szCs w:val="22"/>
        </w:rPr>
      </w:pPr>
    </w:p>
    <w:p w14:paraId="67AAC959" w14:textId="77777777" w:rsidR="00922CA2" w:rsidRDefault="00922CA2">
      <w:pPr>
        <w:suppressAutoHyphens w:val="0"/>
        <w:rPr>
          <w:rFonts w:ascii="Calibri" w:hAnsi="Calibri" w:cs="Calibri"/>
          <w:b/>
          <w:szCs w:val="22"/>
        </w:rPr>
      </w:pPr>
      <w:r>
        <w:rPr>
          <w:rFonts w:ascii="Calibri" w:hAnsi="Calibri" w:cs="Calibri"/>
          <w:b/>
          <w:szCs w:val="22"/>
        </w:rPr>
        <w:br w:type="page"/>
      </w:r>
    </w:p>
    <w:p w14:paraId="4C97C47E" w14:textId="1525D6B6" w:rsidR="00B82C9E" w:rsidRPr="00582A71" w:rsidRDefault="00B82C9E">
      <w:pPr>
        <w:jc w:val="center"/>
        <w:rPr>
          <w:rFonts w:ascii="Calibri" w:hAnsi="Calibri" w:cs="Calibri"/>
          <w:b/>
          <w:szCs w:val="22"/>
        </w:rPr>
      </w:pPr>
      <w:r w:rsidRPr="00582A71">
        <w:rPr>
          <w:rFonts w:ascii="Calibri" w:hAnsi="Calibri" w:cs="Calibri"/>
          <w:b/>
          <w:szCs w:val="22"/>
        </w:rPr>
        <w:lastRenderedPageBreak/>
        <w:t>§ 1</w:t>
      </w:r>
      <w:r>
        <w:rPr>
          <w:rFonts w:ascii="Calibri" w:hAnsi="Calibri" w:cs="Calibri"/>
          <w:b/>
          <w:szCs w:val="22"/>
        </w:rPr>
        <w:t>7</w:t>
      </w:r>
    </w:p>
    <w:p w14:paraId="7559F946" w14:textId="77777777" w:rsidR="00B82C9E" w:rsidRPr="00582A71" w:rsidRDefault="00B82C9E">
      <w:pPr>
        <w:jc w:val="center"/>
        <w:rPr>
          <w:rFonts w:ascii="Calibri" w:hAnsi="Calibri" w:cs="Calibri"/>
          <w:b/>
          <w:szCs w:val="22"/>
        </w:rPr>
      </w:pPr>
      <w:r w:rsidRPr="00582A71">
        <w:rPr>
          <w:rFonts w:ascii="Calibri" w:hAnsi="Calibri" w:cs="Calibri"/>
          <w:b/>
          <w:szCs w:val="22"/>
        </w:rPr>
        <w:t>Siła wyższa</w:t>
      </w:r>
    </w:p>
    <w:p w14:paraId="17BCFB07" w14:textId="77777777" w:rsidR="00B82C9E" w:rsidRPr="00695788" w:rsidRDefault="00B82C9E" w:rsidP="00695788">
      <w:pPr>
        <w:ind w:left="426" w:hanging="426"/>
        <w:jc w:val="both"/>
        <w:rPr>
          <w:rFonts w:ascii="Calibri" w:hAnsi="Calibri" w:cs="Calibri"/>
          <w:szCs w:val="22"/>
        </w:rPr>
      </w:pPr>
    </w:p>
    <w:p w14:paraId="47F6F41D"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67FFDBB1"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5D9C095D"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46201C7C" w14:textId="77777777" w:rsidR="00B82C9E" w:rsidRDefault="00B82C9E"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58F1A9DF" w14:textId="77777777" w:rsidR="00165906" w:rsidRDefault="00165906">
      <w:pPr>
        <w:ind w:left="426" w:hanging="426"/>
        <w:jc w:val="center"/>
        <w:rPr>
          <w:rFonts w:ascii="Calibri" w:hAnsi="Calibri" w:cs="Calibri"/>
          <w:b/>
          <w:bCs/>
          <w:szCs w:val="22"/>
        </w:rPr>
      </w:pPr>
    </w:p>
    <w:p w14:paraId="4A0EAE45" w14:textId="77777777" w:rsidR="00B82C9E" w:rsidRPr="00582A71" w:rsidRDefault="00B82C9E">
      <w:pPr>
        <w:ind w:left="426" w:hanging="426"/>
        <w:jc w:val="center"/>
        <w:rPr>
          <w:rFonts w:ascii="Calibri" w:hAnsi="Calibri" w:cs="Calibri"/>
          <w:b/>
          <w:bCs/>
          <w:szCs w:val="22"/>
        </w:rPr>
      </w:pPr>
      <w:r w:rsidRPr="00582A71">
        <w:rPr>
          <w:rFonts w:ascii="Calibri" w:hAnsi="Calibri" w:cs="Calibri"/>
          <w:b/>
          <w:bCs/>
          <w:szCs w:val="22"/>
        </w:rPr>
        <w:t>§ 1</w:t>
      </w:r>
      <w:r>
        <w:rPr>
          <w:rFonts w:ascii="Calibri" w:hAnsi="Calibri" w:cs="Calibri"/>
          <w:b/>
          <w:bCs/>
          <w:szCs w:val="22"/>
        </w:rPr>
        <w:t>8</w:t>
      </w:r>
    </w:p>
    <w:p w14:paraId="30407A3D" w14:textId="77777777" w:rsidR="00B82C9E" w:rsidRPr="00582A71" w:rsidRDefault="00B82C9E">
      <w:pPr>
        <w:ind w:left="426" w:hanging="426"/>
        <w:jc w:val="center"/>
        <w:rPr>
          <w:rFonts w:ascii="Calibri" w:hAnsi="Calibri" w:cs="Calibri"/>
          <w:b/>
          <w:bCs/>
          <w:szCs w:val="22"/>
        </w:rPr>
      </w:pPr>
      <w:r w:rsidRPr="00582A71">
        <w:rPr>
          <w:rFonts w:ascii="Calibri" w:hAnsi="Calibri" w:cs="Calibri"/>
          <w:b/>
          <w:bCs/>
          <w:szCs w:val="22"/>
        </w:rPr>
        <w:t>Poufność</w:t>
      </w:r>
    </w:p>
    <w:p w14:paraId="349E4297" w14:textId="77777777" w:rsidR="00B82C9E" w:rsidRPr="00582A71" w:rsidRDefault="00B82C9E">
      <w:pPr>
        <w:ind w:left="426" w:hanging="426"/>
        <w:jc w:val="center"/>
        <w:rPr>
          <w:rFonts w:ascii="Calibri" w:hAnsi="Calibri" w:cs="Calibri"/>
          <w:b/>
          <w:bCs/>
          <w:szCs w:val="22"/>
        </w:rPr>
      </w:pPr>
    </w:p>
    <w:p w14:paraId="366D58D2" w14:textId="77777777" w:rsidR="00B82C9E" w:rsidRPr="00582A71" w:rsidRDefault="00B82C9E"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w:t>
      </w:r>
      <w:proofErr w:type="spellStart"/>
      <w:r w:rsidRPr="00582A71">
        <w:rPr>
          <w:rFonts w:ascii="Calibri" w:hAnsi="Calibri" w:cs="Calibri"/>
          <w:color w:val="auto"/>
          <w:szCs w:val="22"/>
        </w:rPr>
        <w:t>Pzp</w:t>
      </w:r>
      <w:proofErr w:type="spellEnd"/>
      <w:r w:rsidRPr="00582A71">
        <w:rPr>
          <w:rFonts w:ascii="Calibri" w:hAnsi="Calibri" w:cs="Calibri"/>
          <w:color w:val="auto"/>
          <w:szCs w:val="22"/>
        </w:rPr>
        <w:t xml:space="preserve">).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1BF55273" w14:textId="77777777" w:rsidR="00B82C9E" w:rsidRPr="00582A71" w:rsidRDefault="00B82C9E"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2D68B74E" w14:textId="77777777" w:rsidR="00B82C9E" w:rsidRPr="00582A71" w:rsidRDefault="00B82C9E"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54D07A6" w14:textId="77777777" w:rsidR="00B82C9E" w:rsidRPr="00582A71" w:rsidRDefault="00B82C9E"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172B3CC1" w14:textId="77777777" w:rsidR="00B82C9E" w:rsidRPr="00582A71" w:rsidRDefault="00B82C9E"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70C67C98" w14:textId="77777777" w:rsidR="00B82C9E" w:rsidRPr="00582A71" w:rsidRDefault="00B82C9E"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09A6D42D"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602666B0"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3C3E4B73"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3CE148A1"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lastRenderedPageBreak/>
        <w:t>Wykonawca zobowiązuje się do zachowania w tajemnicy wszelkich niepodlegających upublicznieniu informacji dotyczących Zamawiającego i jego działalności, które zostaną powzięte przez Wykonawcę w trakcie realizacji Umowy.</w:t>
      </w:r>
    </w:p>
    <w:p w14:paraId="29AC17C4" w14:textId="77777777" w:rsidR="00B82C9E" w:rsidRPr="00582A71" w:rsidRDefault="00B82C9E"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4A18746C" w14:textId="77777777" w:rsidR="00B82C9E" w:rsidRDefault="00B82C9E">
      <w:pPr>
        <w:rPr>
          <w:rFonts w:ascii="Calibri" w:hAnsi="Calibri" w:cs="Calibri"/>
          <w:b/>
          <w:szCs w:val="22"/>
        </w:rPr>
      </w:pPr>
    </w:p>
    <w:p w14:paraId="2737323F" w14:textId="77777777" w:rsidR="00B82C9E" w:rsidRPr="00582A71" w:rsidRDefault="00B82C9E">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19</w:t>
      </w:r>
    </w:p>
    <w:p w14:paraId="0B8F5AA7" w14:textId="77777777" w:rsidR="00B82C9E" w:rsidRPr="00582A71" w:rsidRDefault="00B82C9E">
      <w:pPr>
        <w:jc w:val="center"/>
        <w:rPr>
          <w:rFonts w:ascii="Calibri" w:hAnsi="Calibri" w:cs="Calibri"/>
          <w:b/>
          <w:szCs w:val="22"/>
        </w:rPr>
      </w:pPr>
      <w:r w:rsidRPr="00582A71">
        <w:rPr>
          <w:rFonts w:ascii="Calibri" w:hAnsi="Calibri" w:cs="Calibri"/>
          <w:b/>
          <w:szCs w:val="22"/>
        </w:rPr>
        <w:t>Zmiany Umowy</w:t>
      </w:r>
    </w:p>
    <w:p w14:paraId="15958240" w14:textId="77777777" w:rsidR="00B82C9E" w:rsidRPr="00582A71" w:rsidRDefault="00B82C9E">
      <w:pPr>
        <w:jc w:val="center"/>
        <w:rPr>
          <w:rFonts w:ascii="Calibri" w:hAnsi="Calibri" w:cs="Calibri"/>
          <w:b/>
          <w:szCs w:val="22"/>
        </w:rPr>
      </w:pPr>
    </w:p>
    <w:p w14:paraId="23B292F7" w14:textId="77777777" w:rsidR="00B82C9E" w:rsidRPr="00582A71" w:rsidRDefault="00B82C9E"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 xml:space="preserve">Wszelkie zmiany Umowy dokonywane w przypadkach przewidzianych w art. 144 ust. 1 pkt 2-6 ustawy </w:t>
      </w:r>
      <w:proofErr w:type="spellStart"/>
      <w:r w:rsidRPr="00582A71">
        <w:rPr>
          <w:rFonts w:ascii="Calibri" w:hAnsi="Calibri" w:cs="Calibri"/>
          <w:bCs/>
          <w:szCs w:val="22"/>
        </w:rPr>
        <w:t>Pzp</w:t>
      </w:r>
      <w:proofErr w:type="spellEnd"/>
      <w:r w:rsidRPr="00582A71">
        <w:rPr>
          <w:rFonts w:ascii="Calibri" w:hAnsi="Calibri" w:cs="Calibri"/>
          <w:bCs/>
          <w:szCs w:val="22"/>
        </w:rPr>
        <w:t xml:space="preserve"> oraz w okolicznościach przewidzianych w Umowie, wymagają formy pisemnej pod rygorem nieważności.</w:t>
      </w:r>
    </w:p>
    <w:p w14:paraId="14BCCCAC" w14:textId="6F44F160" w:rsidR="00B82C9E" w:rsidRPr="00582A71" w:rsidRDefault="000469C0" w:rsidP="00CE121A">
      <w:pPr>
        <w:numPr>
          <w:ilvl w:val="0"/>
          <w:numId w:val="19"/>
        </w:numPr>
        <w:ind w:left="426" w:hanging="426"/>
        <w:jc w:val="both"/>
        <w:rPr>
          <w:rFonts w:ascii="Calibri" w:hAnsi="Calibri" w:cs="Calibri"/>
          <w:szCs w:val="22"/>
        </w:rPr>
      </w:pPr>
      <w:r w:rsidRPr="000469C0">
        <w:rPr>
          <w:rFonts w:ascii="Calibri" w:hAnsi="Calibri" w:cs="Calibri"/>
          <w:szCs w:val="22"/>
        </w:rPr>
        <w:t xml:space="preserve">Poza przypadkami wskazanymi w </w:t>
      </w:r>
      <w:r w:rsidRPr="000469C0">
        <w:rPr>
          <w:rFonts w:ascii="Calibri" w:hAnsi="Calibri" w:cs="Calibri"/>
          <w:bCs/>
          <w:szCs w:val="22"/>
        </w:rPr>
        <w:t xml:space="preserve">art. 144 ust. 1 pkt 2-6 ustawy </w:t>
      </w:r>
      <w:proofErr w:type="spellStart"/>
      <w:r w:rsidRPr="000469C0">
        <w:rPr>
          <w:rFonts w:ascii="Calibri" w:hAnsi="Calibri" w:cs="Calibri"/>
          <w:bCs/>
          <w:szCs w:val="22"/>
        </w:rPr>
        <w:t>Pzp</w:t>
      </w:r>
      <w:proofErr w:type="spellEnd"/>
      <w:r>
        <w:rPr>
          <w:rFonts w:ascii="Calibri" w:hAnsi="Calibri" w:cs="Calibri"/>
          <w:bCs/>
          <w:szCs w:val="22"/>
        </w:rPr>
        <w:t>,</w:t>
      </w:r>
      <w:r w:rsidRPr="000469C0">
        <w:rPr>
          <w:rFonts w:ascii="Calibri" w:hAnsi="Calibri" w:cs="Calibri"/>
          <w:szCs w:val="22"/>
        </w:rPr>
        <w:t xml:space="preserve"> </w:t>
      </w:r>
      <w:r>
        <w:rPr>
          <w:rFonts w:ascii="Calibri" w:hAnsi="Calibri" w:cs="Calibri"/>
          <w:szCs w:val="22"/>
        </w:rPr>
        <w:t>p</w:t>
      </w:r>
      <w:r w:rsidR="00B82C9E" w:rsidRPr="00582A71">
        <w:rPr>
          <w:rFonts w:ascii="Calibri" w:hAnsi="Calibri" w:cs="Calibri"/>
          <w:szCs w:val="22"/>
        </w:rPr>
        <w:t>rzewidziana w ust. 1 niniejszego paragrafu możliwość dokonania zmian postanowień Umowy obejmuje następujące sytuacje:</w:t>
      </w:r>
    </w:p>
    <w:p w14:paraId="2A04AC24" w14:textId="77777777" w:rsidR="000469C0" w:rsidRDefault="00163C97" w:rsidP="00CE121A">
      <w:pPr>
        <w:numPr>
          <w:ilvl w:val="1"/>
          <w:numId w:val="3"/>
        </w:numPr>
        <w:ind w:left="709" w:hanging="283"/>
        <w:jc w:val="both"/>
        <w:rPr>
          <w:rFonts w:ascii="Calibri" w:hAnsi="Calibri" w:cs="Calibri"/>
          <w:szCs w:val="22"/>
        </w:rPr>
      </w:pPr>
      <w:r w:rsidRPr="00163C97">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104CA9C3" w14:textId="77777777" w:rsidR="00163C97" w:rsidRPr="00163C97" w:rsidRDefault="00163C97" w:rsidP="00163C97">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 xml:space="preserve">, </w:t>
      </w:r>
    </w:p>
    <w:p w14:paraId="681958A8" w14:textId="77777777" w:rsidR="00163C97" w:rsidRDefault="00163C97" w:rsidP="00163C97">
      <w:pPr>
        <w:pStyle w:val="Akapitzlist"/>
        <w:numPr>
          <w:ilvl w:val="1"/>
          <w:numId w:val="33"/>
        </w:numPr>
        <w:jc w:val="both"/>
        <w:rPr>
          <w:rFonts w:ascii="Calibri" w:hAnsi="Calibri" w:cs="Calibri"/>
          <w:sz w:val="22"/>
          <w:szCs w:val="22"/>
        </w:rPr>
      </w:pPr>
      <w:r w:rsidRPr="003068B7">
        <w:rPr>
          <w:rFonts w:ascii="Calibri" w:hAnsi="Calibri" w:cs="Calibri"/>
          <w:sz w:val="22"/>
          <w:szCs w:val="22"/>
        </w:rPr>
        <w:t>jeżeli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 xml:space="preserve">,  </w:t>
      </w:r>
    </w:p>
    <w:p w14:paraId="2F6B156D" w14:textId="77777777" w:rsidR="00163C97" w:rsidRDefault="00163C97" w:rsidP="00163C97">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 xml:space="preserve">, </w:t>
      </w:r>
    </w:p>
    <w:p w14:paraId="3A21BBC2" w14:textId="77777777" w:rsidR="00163C97" w:rsidRDefault="00163C97" w:rsidP="00163C97">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3B2CCE0E" w14:textId="42ECD46E"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zmiany w obowiązujących przepisach prawa lub wejście w życie nowych przepisów prawa </w:t>
      </w:r>
      <w:r w:rsidRPr="00E45091">
        <w:rPr>
          <w:rFonts w:ascii="Calibri" w:hAnsi="Calibri" w:cs="Calibri"/>
          <w:sz w:val="22"/>
          <w:szCs w:val="22"/>
        </w:rPr>
        <w:br/>
        <w:t>w zakresie przedmiotu Umowy</w:t>
      </w:r>
      <w:r w:rsidR="00E45091">
        <w:rPr>
          <w:rFonts w:ascii="Calibri" w:hAnsi="Calibri" w:cs="Calibri"/>
          <w:sz w:val="22"/>
          <w:szCs w:val="22"/>
        </w:rPr>
        <w:t>,</w:t>
      </w:r>
    </w:p>
    <w:p w14:paraId="40E9BAFD" w14:textId="77777777" w:rsidR="00E45091" w:rsidRDefault="00E45091"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 xml:space="preserve">, </w:t>
      </w:r>
    </w:p>
    <w:p w14:paraId="119C0A85" w14:textId="2C66C4F4"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zmiany podejścia do realizacji wymagań opisanych w SIWZ, jeżeli taka zmiana wynika </w:t>
      </w:r>
      <w:r w:rsidRPr="00E45091">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r w:rsidR="00E45091">
        <w:rPr>
          <w:rFonts w:ascii="Calibri" w:hAnsi="Calibri" w:cs="Calibri"/>
          <w:sz w:val="22"/>
          <w:szCs w:val="22"/>
        </w:rPr>
        <w:t xml:space="preserve">, </w:t>
      </w:r>
    </w:p>
    <w:p w14:paraId="47F59AA9" w14:textId="780A2A99" w:rsidR="00E45091"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wystąpienie okoliczności siły wyższej, o której mowa w § 17 Umowy</w:t>
      </w:r>
      <w:r w:rsidR="00E45091">
        <w:rPr>
          <w:rFonts w:ascii="Calibri" w:hAnsi="Calibri" w:cs="Calibri"/>
          <w:sz w:val="22"/>
          <w:szCs w:val="22"/>
        </w:rPr>
        <w:t>,</w:t>
      </w:r>
    </w:p>
    <w:p w14:paraId="343B2827" w14:textId="77777777" w:rsidR="00B82C9E" w:rsidRDefault="00B82C9E"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 xml:space="preserve"> </w:t>
      </w:r>
      <w:r w:rsidR="00E45091" w:rsidRPr="00E45091">
        <w:rPr>
          <w:rFonts w:ascii="Calibri" w:hAnsi="Calibri" w:cs="Calibri"/>
          <w:sz w:val="22"/>
          <w:szCs w:val="22"/>
        </w:rPr>
        <w:t>zwiększenie czasochłonności wykonania robót zamiennych w stosunku do czasochłonności robót podstawowych objętych przedmiotem Umowy</w:t>
      </w:r>
      <w:r w:rsidR="00E45091">
        <w:rPr>
          <w:rFonts w:ascii="Calibri" w:hAnsi="Calibri" w:cs="Calibri"/>
          <w:sz w:val="22"/>
          <w:szCs w:val="22"/>
        </w:rPr>
        <w:t xml:space="preserve">, </w:t>
      </w:r>
    </w:p>
    <w:p w14:paraId="5C802314" w14:textId="77777777" w:rsidR="00E45091" w:rsidRPr="00E45091" w:rsidRDefault="00E45091" w:rsidP="00E45091">
      <w:pPr>
        <w:pStyle w:val="Akapitzlist"/>
        <w:numPr>
          <w:ilvl w:val="1"/>
          <w:numId w:val="33"/>
        </w:numPr>
        <w:jc w:val="both"/>
        <w:rPr>
          <w:rFonts w:ascii="Calibri" w:hAnsi="Calibri" w:cs="Calibri"/>
          <w:sz w:val="22"/>
          <w:szCs w:val="22"/>
        </w:rPr>
      </w:pPr>
      <w:r w:rsidRPr="00E45091">
        <w:rPr>
          <w:rFonts w:ascii="Calibri" w:hAnsi="Calibri" w:cs="Calibri"/>
          <w:sz w:val="22"/>
          <w:szCs w:val="22"/>
        </w:rPr>
        <w:t>wstrzymanie realizacji Umowy przez Nadzór Budowlany</w:t>
      </w:r>
      <w:r>
        <w:rPr>
          <w:rFonts w:ascii="Calibri" w:hAnsi="Calibri" w:cs="Calibri"/>
          <w:sz w:val="22"/>
          <w:szCs w:val="22"/>
        </w:rPr>
        <w:t xml:space="preserve">, </w:t>
      </w:r>
    </w:p>
    <w:p w14:paraId="486E0F98" w14:textId="2057E095" w:rsidR="00B82C9E" w:rsidRDefault="00B82C9E" w:rsidP="00E45091">
      <w:pPr>
        <w:numPr>
          <w:ilvl w:val="1"/>
          <w:numId w:val="3"/>
        </w:numPr>
        <w:ind w:left="709" w:hanging="283"/>
        <w:jc w:val="both"/>
        <w:rPr>
          <w:rFonts w:ascii="Calibri" w:hAnsi="Calibri" w:cs="Calibri"/>
          <w:szCs w:val="22"/>
        </w:rPr>
      </w:pPr>
      <w:r w:rsidRPr="00582A71">
        <w:rPr>
          <w:rFonts w:ascii="Calibri" w:hAnsi="Calibri" w:cs="Calibri"/>
          <w:szCs w:val="22"/>
        </w:rPr>
        <w:lastRenderedPageBreak/>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sidR="00E45091">
        <w:rPr>
          <w:rFonts w:ascii="Calibri" w:hAnsi="Calibri" w:cs="Calibri"/>
          <w:szCs w:val="22"/>
        </w:rPr>
        <w:t>postanowień</w:t>
      </w:r>
      <w:r w:rsidR="00E45091" w:rsidRPr="00582A71">
        <w:rPr>
          <w:rFonts w:ascii="Calibri" w:hAnsi="Calibri" w:cs="Calibri"/>
          <w:szCs w:val="22"/>
        </w:rPr>
        <w:t xml:space="preserve"> </w:t>
      </w:r>
      <w:r w:rsidRPr="00582A71">
        <w:rPr>
          <w:rFonts w:ascii="Calibri" w:hAnsi="Calibri" w:cs="Calibri"/>
          <w:szCs w:val="22"/>
        </w:rPr>
        <w:t>przez Strony;</w:t>
      </w:r>
      <w:r w:rsidR="004D09AE">
        <w:rPr>
          <w:rFonts w:ascii="Calibri" w:hAnsi="Calibri" w:cs="Calibri"/>
          <w:szCs w:val="22"/>
        </w:rPr>
        <w:t xml:space="preserve"> </w:t>
      </w:r>
    </w:p>
    <w:p w14:paraId="4159096B" w14:textId="77777777" w:rsidR="004D09AE" w:rsidRPr="00582A71" w:rsidRDefault="004D09AE" w:rsidP="004D09AE">
      <w:pPr>
        <w:numPr>
          <w:ilvl w:val="1"/>
          <w:numId w:val="3"/>
        </w:numPr>
        <w:ind w:left="709" w:hanging="283"/>
        <w:jc w:val="both"/>
        <w:rPr>
          <w:rFonts w:ascii="Calibri" w:hAnsi="Calibri" w:cs="Calibri"/>
          <w:szCs w:val="22"/>
        </w:rPr>
      </w:pPr>
      <w:r w:rsidRPr="004D09AE">
        <w:rPr>
          <w:rFonts w:ascii="Calibri" w:hAnsi="Calibri" w:cs="Calibri"/>
          <w:szCs w:val="22"/>
        </w:rPr>
        <w:t>zmiana podwykonawcy, o której mowa w § 8 ust. 6 Umowy</w:t>
      </w:r>
      <w:r>
        <w:rPr>
          <w:rFonts w:ascii="Calibri" w:hAnsi="Calibri" w:cs="Calibri"/>
          <w:szCs w:val="22"/>
        </w:rPr>
        <w:t xml:space="preserve">. </w:t>
      </w:r>
    </w:p>
    <w:p w14:paraId="03EE414F" w14:textId="2D3050CF" w:rsidR="00B82C9E" w:rsidRDefault="00B82C9E">
      <w:pPr>
        <w:jc w:val="center"/>
        <w:rPr>
          <w:rFonts w:ascii="Calibri" w:hAnsi="Calibri" w:cs="Calibri"/>
          <w:b/>
          <w:szCs w:val="22"/>
        </w:rPr>
      </w:pPr>
    </w:p>
    <w:p w14:paraId="664C224D" w14:textId="77777777" w:rsidR="00B82C9E" w:rsidRPr="00582A71" w:rsidRDefault="00B82C9E">
      <w:pPr>
        <w:jc w:val="center"/>
        <w:rPr>
          <w:rFonts w:ascii="Calibri" w:hAnsi="Calibri" w:cs="Calibri"/>
          <w:b/>
          <w:szCs w:val="22"/>
        </w:rPr>
      </w:pPr>
      <w:r w:rsidRPr="00582A71">
        <w:rPr>
          <w:rFonts w:ascii="Calibri" w:hAnsi="Calibri" w:cs="Calibri"/>
          <w:b/>
          <w:szCs w:val="22"/>
        </w:rPr>
        <w:t>§ 2</w:t>
      </w:r>
      <w:r>
        <w:rPr>
          <w:rFonts w:ascii="Calibri" w:hAnsi="Calibri" w:cs="Calibri"/>
          <w:b/>
          <w:szCs w:val="22"/>
        </w:rPr>
        <w:t>0</w:t>
      </w:r>
    </w:p>
    <w:p w14:paraId="11CCE36E" w14:textId="77777777" w:rsidR="00B82C9E" w:rsidRPr="00582A71" w:rsidRDefault="00B82C9E">
      <w:pPr>
        <w:jc w:val="center"/>
        <w:rPr>
          <w:rFonts w:ascii="Calibri" w:hAnsi="Calibri" w:cs="Calibri"/>
          <w:b/>
          <w:szCs w:val="22"/>
        </w:rPr>
      </w:pPr>
      <w:r w:rsidRPr="00582A71">
        <w:rPr>
          <w:rFonts w:ascii="Calibri" w:hAnsi="Calibri" w:cs="Calibri"/>
          <w:b/>
          <w:szCs w:val="22"/>
        </w:rPr>
        <w:t>Postanowienia końcowe</w:t>
      </w:r>
    </w:p>
    <w:p w14:paraId="7C3DA54F" w14:textId="77777777" w:rsidR="00B82C9E" w:rsidRPr="00582A71" w:rsidRDefault="00B82C9E">
      <w:pPr>
        <w:jc w:val="center"/>
        <w:rPr>
          <w:rFonts w:ascii="Calibri" w:hAnsi="Calibri" w:cs="Calibri"/>
          <w:b/>
          <w:szCs w:val="22"/>
        </w:rPr>
      </w:pPr>
    </w:p>
    <w:p w14:paraId="63FBCA4C"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W sprawach nieuregulowanych Umową mają zastosowanie powszechnie obowiązujące przepisy prawa w szczególności ustawy Kodeks cywilny, ustawy </w:t>
      </w:r>
      <w:proofErr w:type="spellStart"/>
      <w:r w:rsidRPr="00582A71">
        <w:rPr>
          <w:rFonts w:ascii="Calibri" w:hAnsi="Calibri" w:cs="Calibri"/>
          <w:szCs w:val="22"/>
        </w:rPr>
        <w:t>Pzp</w:t>
      </w:r>
      <w:proofErr w:type="spellEnd"/>
      <w:r w:rsidRPr="00582A71">
        <w:rPr>
          <w:rFonts w:ascii="Calibri" w:hAnsi="Calibri" w:cs="Calibri"/>
          <w:szCs w:val="22"/>
        </w:rPr>
        <w:t>, ustawy Prawo budowlane oraz ustawy o prawie autorskim i prawach pokrewnych.</w:t>
      </w:r>
    </w:p>
    <w:p w14:paraId="4D8CB687"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2A43289E" w14:textId="77777777" w:rsidR="00B82C9E" w:rsidRPr="00582A71" w:rsidRDefault="00B82C9E"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6D7A0B7D" w14:textId="77777777" w:rsidR="00B82C9E" w:rsidRPr="00582A71" w:rsidRDefault="00B82C9E"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7E17AF4B" w14:textId="77777777" w:rsidR="00B82C9E" w:rsidRPr="00582A71" w:rsidRDefault="00B82C9E"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6DACDE3C" w14:textId="77777777" w:rsidR="00B82C9E" w:rsidRPr="00582A71" w:rsidRDefault="00B82C9E"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1BD685BB" w14:textId="77777777" w:rsidR="00B82C9E" w:rsidRPr="00582A71" w:rsidRDefault="00B82C9E">
      <w:pPr>
        <w:jc w:val="center"/>
        <w:rPr>
          <w:rFonts w:ascii="Calibri" w:hAnsi="Calibri" w:cs="Calibri"/>
          <w:szCs w:val="22"/>
        </w:rPr>
      </w:pPr>
    </w:p>
    <w:p w14:paraId="0FD519FF" w14:textId="77777777" w:rsidR="00B82C9E" w:rsidRPr="00582A71" w:rsidRDefault="00B82C9E">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B82C9E" w:rsidRPr="00582A71" w:rsidSect="00FC0CBA">
      <w:headerReference w:type="default" r:id="rId8"/>
      <w:footerReference w:type="default" r:id="rId9"/>
      <w:headerReference w:type="first" r:id="rId10"/>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4D615" w14:textId="77777777" w:rsidR="00F314D3" w:rsidRDefault="00F314D3">
      <w:r>
        <w:separator/>
      </w:r>
    </w:p>
  </w:endnote>
  <w:endnote w:type="continuationSeparator" w:id="0">
    <w:p w14:paraId="427431DE" w14:textId="77777777" w:rsidR="00F314D3" w:rsidRDefault="00F3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A5ACD" w14:textId="0C75E7FF" w:rsidR="00647B58" w:rsidRDefault="00F576B6">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2E596FA3" wp14:editId="25D23632">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24F67ACD" w14:textId="77777777" w:rsidR="00647B58" w:rsidRPr="00813BD9" w:rsidRDefault="00647B5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DE69AD">
                            <w:rPr>
                              <w:rStyle w:val="Numerstrony"/>
                              <w:rFonts w:ascii="Calibri" w:hAnsi="Calibri"/>
                              <w:noProof/>
                            </w:rPr>
                            <w:t>24</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96FA3"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24F67ACD" w14:textId="77777777" w:rsidR="00647B58" w:rsidRPr="00813BD9" w:rsidRDefault="00647B5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DE69AD">
                      <w:rPr>
                        <w:rStyle w:val="Numerstrony"/>
                        <w:rFonts w:ascii="Calibri" w:hAnsi="Calibri"/>
                        <w:noProof/>
                      </w:rPr>
                      <w:t>24</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4D6FD" w14:textId="77777777" w:rsidR="00F314D3" w:rsidRDefault="00F314D3">
      <w:r>
        <w:separator/>
      </w:r>
    </w:p>
  </w:footnote>
  <w:footnote w:type="continuationSeparator" w:id="0">
    <w:p w14:paraId="42B0E657" w14:textId="77777777" w:rsidR="00F314D3" w:rsidRDefault="00F314D3">
      <w:r>
        <w:continuationSeparator/>
      </w:r>
    </w:p>
  </w:footnote>
  <w:footnote w:id="1">
    <w:p w14:paraId="381C9290" w14:textId="77777777" w:rsidR="00647B58" w:rsidRDefault="00647B5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F62A8" w14:textId="77777777" w:rsidR="00647B58" w:rsidRPr="00FA5913" w:rsidRDefault="00647B5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1C942" w14:textId="77777777" w:rsidR="00647B58" w:rsidRPr="00FA5913" w:rsidRDefault="00647B58"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3172BC26" w14:textId="77777777" w:rsidR="00647B58" w:rsidRDefault="00647B58" w:rsidP="00AA30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69848BF6"/>
    <w:name w:val="WW8Num26"/>
    <w:lvl w:ilvl="0">
      <w:start w:val="1"/>
      <w:numFmt w:val="decimal"/>
      <w:lvlText w:val="%1)"/>
      <w:lvlJc w:val="left"/>
      <w:pPr>
        <w:tabs>
          <w:tab w:val="num" w:pos="720"/>
        </w:tabs>
        <w:ind w:left="720" w:hanging="360"/>
      </w:pPr>
      <w:rPr>
        <w:rFonts w:ascii="Calibri" w:eastAsia="Times New Roman" w:hAnsi="Calibri" w:cs="Calibri" w:hint="default"/>
        <w:b w:val="0"/>
        <w:sz w:val="22"/>
        <w:szCs w:val="22"/>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D7B61078"/>
    <w:lvl w:ilvl="0">
      <w:start w:val="1"/>
      <w:numFmt w:val="decimal"/>
      <w:lvlText w:val="%1."/>
      <w:lvlJc w:val="left"/>
      <w:pPr>
        <w:tabs>
          <w:tab w:val="num" w:pos="570"/>
        </w:tabs>
        <w:ind w:left="570" w:hanging="390"/>
      </w:pPr>
      <w:rPr>
        <w:rFonts w:cs="Times New Roman"/>
        <w:b w:val="0"/>
        <w:strike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C3CAD25E"/>
    <w:lvl w:ilvl="0" w:tplc="E2E051A2">
      <w:start w:val="1"/>
      <w:numFmt w:val="decimal"/>
      <w:lvlText w:val="%1)"/>
      <w:lvlJc w:val="left"/>
      <w:pPr>
        <w:tabs>
          <w:tab w:val="num" w:pos="786"/>
        </w:tabs>
        <w:ind w:left="786"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D2D4B2D"/>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8"/>
  </w:num>
  <w:num w:numId="38">
    <w:abstractNumId w:val="42"/>
  </w:num>
  <w:num w:numId="39">
    <w:abstractNumId w:val="47"/>
  </w:num>
  <w:num w:numId="40">
    <w:abstractNumId w:val="44"/>
  </w:num>
  <w:num w:numId="41">
    <w:abstractNumId w:val="43"/>
  </w:num>
  <w:num w:numId="42">
    <w:abstractNumId w:val="49"/>
  </w:num>
  <w:num w:numId="43">
    <w:abstractNumId w:val="46"/>
  </w:num>
  <w:num w:numId="44">
    <w:abstractNumId w:val="4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0981"/>
    <w:rsid w:val="00005E63"/>
    <w:rsid w:val="000130B7"/>
    <w:rsid w:val="00013C1E"/>
    <w:rsid w:val="000141F3"/>
    <w:rsid w:val="00014ADF"/>
    <w:rsid w:val="00015D6B"/>
    <w:rsid w:val="000179CB"/>
    <w:rsid w:val="000228EA"/>
    <w:rsid w:val="00022E9C"/>
    <w:rsid w:val="000240F1"/>
    <w:rsid w:val="00025B62"/>
    <w:rsid w:val="00044D8A"/>
    <w:rsid w:val="000469C0"/>
    <w:rsid w:val="00051167"/>
    <w:rsid w:val="00052BE9"/>
    <w:rsid w:val="00052FAC"/>
    <w:rsid w:val="00055C0E"/>
    <w:rsid w:val="00060CD5"/>
    <w:rsid w:val="000617A3"/>
    <w:rsid w:val="00064C36"/>
    <w:rsid w:val="00067E2A"/>
    <w:rsid w:val="00080B3A"/>
    <w:rsid w:val="000836D8"/>
    <w:rsid w:val="00090B46"/>
    <w:rsid w:val="000912DF"/>
    <w:rsid w:val="00091DF7"/>
    <w:rsid w:val="00096F9F"/>
    <w:rsid w:val="00097833"/>
    <w:rsid w:val="000A4BB6"/>
    <w:rsid w:val="000A66FB"/>
    <w:rsid w:val="000B44BC"/>
    <w:rsid w:val="000B4CA8"/>
    <w:rsid w:val="000C32B0"/>
    <w:rsid w:val="000C56F0"/>
    <w:rsid w:val="000E04DC"/>
    <w:rsid w:val="000E2A2F"/>
    <w:rsid w:val="000E3015"/>
    <w:rsid w:val="000E7775"/>
    <w:rsid w:val="000F098D"/>
    <w:rsid w:val="000F220B"/>
    <w:rsid w:val="000F7BC0"/>
    <w:rsid w:val="000F7EDD"/>
    <w:rsid w:val="00100A4D"/>
    <w:rsid w:val="00100DC1"/>
    <w:rsid w:val="00102189"/>
    <w:rsid w:val="00103F8A"/>
    <w:rsid w:val="00104BEB"/>
    <w:rsid w:val="00115674"/>
    <w:rsid w:val="00115A26"/>
    <w:rsid w:val="00123A37"/>
    <w:rsid w:val="001322E9"/>
    <w:rsid w:val="001351A9"/>
    <w:rsid w:val="00135E25"/>
    <w:rsid w:val="00136C66"/>
    <w:rsid w:val="00141798"/>
    <w:rsid w:val="001449A7"/>
    <w:rsid w:val="00147708"/>
    <w:rsid w:val="00152817"/>
    <w:rsid w:val="0015498C"/>
    <w:rsid w:val="00154E57"/>
    <w:rsid w:val="001558BC"/>
    <w:rsid w:val="00157898"/>
    <w:rsid w:val="001638C8"/>
    <w:rsid w:val="00163C97"/>
    <w:rsid w:val="00165906"/>
    <w:rsid w:val="00165D19"/>
    <w:rsid w:val="001665F3"/>
    <w:rsid w:val="00173F9B"/>
    <w:rsid w:val="0017518E"/>
    <w:rsid w:val="00175C54"/>
    <w:rsid w:val="00177E1D"/>
    <w:rsid w:val="00180F68"/>
    <w:rsid w:val="00182C41"/>
    <w:rsid w:val="001836F3"/>
    <w:rsid w:val="00184F65"/>
    <w:rsid w:val="001853CE"/>
    <w:rsid w:val="001901A5"/>
    <w:rsid w:val="001A1E22"/>
    <w:rsid w:val="001A2E85"/>
    <w:rsid w:val="001A3735"/>
    <w:rsid w:val="001B530A"/>
    <w:rsid w:val="001C1E6E"/>
    <w:rsid w:val="001C290B"/>
    <w:rsid w:val="001D1B22"/>
    <w:rsid w:val="001D274D"/>
    <w:rsid w:val="001E2580"/>
    <w:rsid w:val="001E3932"/>
    <w:rsid w:val="001E3EF3"/>
    <w:rsid w:val="001E4F6D"/>
    <w:rsid w:val="001F60C0"/>
    <w:rsid w:val="001F7C90"/>
    <w:rsid w:val="001F7F4F"/>
    <w:rsid w:val="00202577"/>
    <w:rsid w:val="002047B6"/>
    <w:rsid w:val="00210170"/>
    <w:rsid w:val="00212C7C"/>
    <w:rsid w:val="002163ED"/>
    <w:rsid w:val="00217126"/>
    <w:rsid w:val="00220926"/>
    <w:rsid w:val="002248EF"/>
    <w:rsid w:val="00231A9B"/>
    <w:rsid w:val="00232406"/>
    <w:rsid w:val="00244301"/>
    <w:rsid w:val="002444F1"/>
    <w:rsid w:val="00244E8A"/>
    <w:rsid w:val="0025350F"/>
    <w:rsid w:val="00257063"/>
    <w:rsid w:val="00262398"/>
    <w:rsid w:val="00264B09"/>
    <w:rsid w:val="002728A8"/>
    <w:rsid w:val="0027791E"/>
    <w:rsid w:val="00293AED"/>
    <w:rsid w:val="002A19C6"/>
    <w:rsid w:val="002A3BF5"/>
    <w:rsid w:val="002B205B"/>
    <w:rsid w:val="002B4BDA"/>
    <w:rsid w:val="002C78DE"/>
    <w:rsid w:val="002D2760"/>
    <w:rsid w:val="002D28F4"/>
    <w:rsid w:val="002E3A12"/>
    <w:rsid w:val="002E7D66"/>
    <w:rsid w:val="00311992"/>
    <w:rsid w:val="003225F9"/>
    <w:rsid w:val="00325F67"/>
    <w:rsid w:val="00326A4C"/>
    <w:rsid w:val="00330267"/>
    <w:rsid w:val="0033484D"/>
    <w:rsid w:val="00334FAB"/>
    <w:rsid w:val="0034115D"/>
    <w:rsid w:val="0034173D"/>
    <w:rsid w:val="00341F37"/>
    <w:rsid w:val="00347049"/>
    <w:rsid w:val="00350A05"/>
    <w:rsid w:val="0035165B"/>
    <w:rsid w:val="00351C2E"/>
    <w:rsid w:val="00351E10"/>
    <w:rsid w:val="00351FD1"/>
    <w:rsid w:val="00354757"/>
    <w:rsid w:val="00356D0D"/>
    <w:rsid w:val="00357DF3"/>
    <w:rsid w:val="003616AA"/>
    <w:rsid w:val="00366785"/>
    <w:rsid w:val="00374DB9"/>
    <w:rsid w:val="00377928"/>
    <w:rsid w:val="00380E3F"/>
    <w:rsid w:val="003833FB"/>
    <w:rsid w:val="0039059A"/>
    <w:rsid w:val="00392CC6"/>
    <w:rsid w:val="003945E1"/>
    <w:rsid w:val="00395435"/>
    <w:rsid w:val="0039791E"/>
    <w:rsid w:val="003A21DD"/>
    <w:rsid w:val="003A3FE0"/>
    <w:rsid w:val="003B11CE"/>
    <w:rsid w:val="003B19B3"/>
    <w:rsid w:val="003C0456"/>
    <w:rsid w:val="003C0D6E"/>
    <w:rsid w:val="003C6409"/>
    <w:rsid w:val="003C695A"/>
    <w:rsid w:val="003C78B3"/>
    <w:rsid w:val="003D313C"/>
    <w:rsid w:val="003D5AD3"/>
    <w:rsid w:val="003D5BF1"/>
    <w:rsid w:val="003E66A1"/>
    <w:rsid w:val="003E68FA"/>
    <w:rsid w:val="003E70DC"/>
    <w:rsid w:val="003E7FDE"/>
    <w:rsid w:val="003F121E"/>
    <w:rsid w:val="003F22FB"/>
    <w:rsid w:val="003F66DD"/>
    <w:rsid w:val="003F7521"/>
    <w:rsid w:val="003F759D"/>
    <w:rsid w:val="00401FDE"/>
    <w:rsid w:val="00402548"/>
    <w:rsid w:val="00403EF5"/>
    <w:rsid w:val="004112DC"/>
    <w:rsid w:val="00416D93"/>
    <w:rsid w:val="00424376"/>
    <w:rsid w:val="00441892"/>
    <w:rsid w:val="00445531"/>
    <w:rsid w:val="00446142"/>
    <w:rsid w:val="004526D4"/>
    <w:rsid w:val="00453972"/>
    <w:rsid w:val="0045654F"/>
    <w:rsid w:val="004679A9"/>
    <w:rsid w:val="00467D74"/>
    <w:rsid w:val="004830B0"/>
    <w:rsid w:val="00483B74"/>
    <w:rsid w:val="00485427"/>
    <w:rsid w:val="004A55A1"/>
    <w:rsid w:val="004A68A0"/>
    <w:rsid w:val="004A7C1A"/>
    <w:rsid w:val="004B11E9"/>
    <w:rsid w:val="004B261D"/>
    <w:rsid w:val="004B488E"/>
    <w:rsid w:val="004B7A01"/>
    <w:rsid w:val="004C19D4"/>
    <w:rsid w:val="004C6546"/>
    <w:rsid w:val="004C7B83"/>
    <w:rsid w:val="004D09A4"/>
    <w:rsid w:val="004D09AE"/>
    <w:rsid w:val="004D1AB5"/>
    <w:rsid w:val="004D24CC"/>
    <w:rsid w:val="004D2658"/>
    <w:rsid w:val="004D30AD"/>
    <w:rsid w:val="004D4C3B"/>
    <w:rsid w:val="004E3F94"/>
    <w:rsid w:val="004F280A"/>
    <w:rsid w:val="004F4F01"/>
    <w:rsid w:val="004F5521"/>
    <w:rsid w:val="004F7CCA"/>
    <w:rsid w:val="00500522"/>
    <w:rsid w:val="0051097E"/>
    <w:rsid w:val="005126D0"/>
    <w:rsid w:val="00514AFD"/>
    <w:rsid w:val="00515722"/>
    <w:rsid w:val="005166BA"/>
    <w:rsid w:val="00517AE5"/>
    <w:rsid w:val="005316BD"/>
    <w:rsid w:val="00531CF6"/>
    <w:rsid w:val="005327EB"/>
    <w:rsid w:val="005330F9"/>
    <w:rsid w:val="00536DD8"/>
    <w:rsid w:val="00544237"/>
    <w:rsid w:val="00545EE3"/>
    <w:rsid w:val="00553859"/>
    <w:rsid w:val="00562070"/>
    <w:rsid w:val="00566545"/>
    <w:rsid w:val="0057077C"/>
    <w:rsid w:val="00570C6B"/>
    <w:rsid w:val="00581857"/>
    <w:rsid w:val="00582190"/>
    <w:rsid w:val="00582A71"/>
    <w:rsid w:val="0058314D"/>
    <w:rsid w:val="00583887"/>
    <w:rsid w:val="00591435"/>
    <w:rsid w:val="00593DFA"/>
    <w:rsid w:val="005A6951"/>
    <w:rsid w:val="005A6EFF"/>
    <w:rsid w:val="005A7CCA"/>
    <w:rsid w:val="005B32E1"/>
    <w:rsid w:val="005B5E11"/>
    <w:rsid w:val="005C3D19"/>
    <w:rsid w:val="005D3D11"/>
    <w:rsid w:val="005D487B"/>
    <w:rsid w:val="005E16A9"/>
    <w:rsid w:val="005E17DF"/>
    <w:rsid w:val="005E35A1"/>
    <w:rsid w:val="005E5B0E"/>
    <w:rsid w:val="005E643C"/>
    <w:rsid w:val="005F3FD7"/>
    <w:rsid w:val="005F4AD6"/>
    <w:rsid w:val="005F6CF5"/>
    <w:rsid w:val="005F6F12"/>
    <w:rsid w:val="005F7D0C"/>
    <w:rsid w:val="006039E0"/>
    <w:rsid w:val="00614486"/>
    <w:rsid w:val="006164C7"/>
    <w:rsid w:val="0062175A"/>
    <w:rsid w:val="00622DB7"/>
    <w:rsid w:val="00624E94"/>
    <w:rsid w:val="00627325"/>
    <w:rsid w:val="00633C71"/>
    <w:rsid w:val="006343B0"/>
    <w:rsid w:val="00634E62"/>
    <w:rsid w:val="006353A2"/>
    <w:rsid w:val="00635735"/>
    <w:rsid w:val="00647B58"/>
    <w:rsid w:val="00652A8F"/>
    <w:rsid w:val="00654230"/>
    <w:rsid w:val="00660CD2"/>
    <w:rsid w:val="00660F3F"/>
    <w:rsid w:val="006658D1"/>
    <w:rsid w:val="006661ED"/>
    <w:rsid w:val="006829AA"/>
    <w:rsid w:val="00684319"/>
    <w:rsid w:val="00684827"/>
    <w:rsid w:val="00685273"/>
    <w:rsid w:val="006856F2"/>
    <w:rsid w:val="0069093C"/>
    <w:rsid w:val="00690AD5"/>
    <w:rsid w:val="00695788"/>
    <w:rsid w:val="006B0906"/>
    <w:rsid w:val="006B1F78"/>
    <w:rsid w:val="006C189C"/>
    <w:rsid w:val="006C22FB"/>
    <w:rsid w:val="006C5054"/>
    <w:rsid w:val="006C6D88"/>
    <w:rsid w:val="006D2E81"/>
    <w:rsid w:val="006D435B"/>
    <w:rsid w:val="006D7C94"/>
    <w:rsid w:val="006E2796"/>
    <w:rsid w:val="006E28FF"/>
    <w:rsid w:val="006E6A22"/>
    <w:rsid w:val="006F10F3"/>
    <w:rsid w:val="006F244C"/>
    <w:rsid w:val="006F430F"/>
    <w:rsid w:val="006F69C4"/>
    <w:rsid w:val="007011DE"/>
    <w:rsid w:val="0070763B"/>
    <w:rsid w:val="00710B31"/>
    <w:rsid w:val="0071144E"/>
    <w:rsid w:val="00713DA8"/>
    <w:rsid w:val="007146E2"/>
    <w:rsid w:val="00720689"/>
    <w:rsid w:val="00742861"/>
    <w:rsid w:val="00743308"/>
    <w:rsid w:val="00744681"/>
    <w:rsid w:val="00744ECD"/>
    <w:rsid w:val="0074502B"/>
    <w:rsid w:val="0074784D"/>
    <w:rsid w:val="00750EB6"/>
    <w:rsid w:val="007536DA"/>
    <w:rsid w:val="00762712"/>
    <w:rsid w:val="007737D6"/>
    <w:rsid w:val="00773EB0"/>
    <w:rsid w:val="00774D03"/>
    <w:rsid w:val="0077746A"/>
    <w:rsid w:val="00777CFE"/>
    <w:rsid w:val="007848EF"/>
    <w:rsid w:val="00787EED"/>
    <w:rsid w:val="00794036"/>
    <w:rsid w:val="00795AF2"/>
    <w:rsid w:val="00797C0E"/>
    <w:rsid w:val="007A1735"/>
    <w:rsid w:val="007A2573"/>
    <w:rsid w:val="007A485D"/>
    <w:rsid w:val="007A6D4C"/>
    <w:rsid w:val="007B13FE"/>
    <w:rsid w:val="007B59BA"/>
    <w:rsid w:val="007B7F97"/>
    <w:rsid w:val="007D01FC"/>
    <w:rsid w:val="007D14B5"/>
    <w:rsid w:val="007D4A5B"/>
    <w:rsid w:val="007D68C7"/>
    <w:rsid w:val="007D7AF9"/>
    <w:rsid w:val="007E25A5"/>
    <w:rsid w:val="007E3215"/>
    <w:rsid w:val="007E4899"/>
    <w:rsid w:val="007E52CA"/>
    <w:rsid w:val="007E64CA"/>
    <w:rsid w:val="007E729C"/>
    <w:rsid w:val="007F0A7F"/>
    <w:rsid w:val="007F265F"/>
    <w:rsid w:val="007F3DEA"/>
    <w:rsid w:val="00801007"/>
    <w:rsid w:val="00807970"/>
    <w:rsid w:val="008115C3"/>
    <w:rsid w:val="00813127"/>
    <w:rsid w:val="00813BD9"/>
    <w:rsid w:val="0081491C"/>
    <w:rsid w:val="008228A2"/>
    <w:rsid w:val="0082398D"/>
    <w:rsid w:val="00837380"/>
    <w:rsid w:val="00837ACF"/>
    <w:rsid w:val="00840BA6"/>
    <w:rsid w:val="00841A1B"/>
    <w:rsid w:val="0084200B"/>
    <w:rsid w:val="008433CB"/>
    <w:rsid w:val="00844B84"/>
    <w:rsid w:val="0085276E"/>
    <w:rsid w:val="008538EE"/>
    <w:rsid w:val="00856319"/>
    <w:rsid w:val="008615F6"/>
    <w:rsid w:val="00864F26"/>
    <w:rsid w:val="008653AE"/>
    <w:rsid w:val="008675B5"/>
    <w:rsid w:val="00871758"/>
    <w:rsid w:val="00873B93"/>
    <w:rsid w:val="00887D10"/>
    <w:rsid w:val="0089470A"/>
    <w:rsid w:val="00894E92"/>
    <w:rsid w:val="0089509D"/>
    <w:rsid w:val="008A27A2"/>
    <w:rsid w:val="008A3738"/>
    <w:rsid w:val="008A4963"/>
    <w:rsid w:val="008A4A28"/>
    <w:rsid w:val="008B1D0A"/>
    <w:rsid w:val="008B2444"/>
    <w:rsid w:val="008B340A"/>
    <w:rsid w:val="008B35D6"/>
    <w:rsid w:val="008B4D70"/>
    <w:rsid w:val="008B5299"/>
    <w:rsid w:val="008C0FCA"/>
    <w:rsid w:val="008C7FE8"/>
    <w:rsid w:val="008D41F0"/>
    <w:rsid w:val="008D4EF2"/>
    <w:rsid w:val="008E1093"/>
    <w:rsid w:val="008E2171"/>
    <w:rsid w:val="008E37F7"/>
    <w:rsid w:val="008E6E5A"/>
    <w:rsid w:val="008E7064"/>
    <w:rsid w:val="00901D19"/>
    <w:rsid w:val="009058B1"/>
    <w:rsid w:val="00910DFB"/>
    <w:rsid w:val="00911406"/>
    <w:rsid w:val="00916794"/>
    <w:rsid w:val="00920B42"/>
    <w:rsid w:val="00922CA2"/>
    <w:rsid w:val="0092390C"/>
    <w:rsid w:val="009245A4"/>
    <w:rsid w:val="00924716"/>
    <w:rsid w:val="009254BF"/>
    <w:rsid w:val="009308D3"/>
    <w:rsid w:val="00935AEC"/>
    <w:rsid w:val="009436B8"/>
    <w:rsid w:val="00947EF9"/>
    <w:rsid w:val="0095014A"/>
    <w:rsid w:val="00951058"/>
    <w:rsid w:val="00953591"/>
    <w:rsid w:val="00954144"/>
    <w:rsid w:val="009576D3"/>
    <w:rsid w:val="00961185"/>
    <w:rsid w:val="00962517"/>
    <w:rsid w:val="00962B87"/>
    <w:rsid w:val="00963335"/>
    <w:rsid w:val="009635D8"/>
    <w:rsid w:val="00963FB9"/>
    <w:rsid w:val="00977F17"/>
    <w:rsid w:val="00987EF0"/>
    <w:rsid w:val="00995B75"/>
    <w:rsid w:val="009A2414"/>
    <w:rsid w:val="009A4194"/>
    <w:rsid w:val="009A784A"/>
    <w:rsid w:val="009B35D3"/>
    <w:rsid w:val="009B5B24"/>
    <w:rsid w:val="009B7AFF"/>
    <w:rsid w:val="009C44F7"/>
    <w:rsid w:val="009C75EA"/>
    <w:rsid w:val="009D3A44"/>
    <w:rsid w:val="009E4EEF"/>
    <w:rsid w:val="009F0D85"/>
    <w:rsid w:val="009F1A74"/>
    <w:rsid w:val="009F1C35"/>
    <w:rsid w:val="009F2A65"/>
    <w:rsid w:val="009F5599"/>
    <w:rsid w:val="00A00B6E"/>
    <w:rsid w:val="00A04055"/>
    <w:rsid w:val="00A04FBF"/>
    <w:rsid w:val="00A102F3"/>
    <w:rsid w:val="00A12E6D"/>
    <w:rsid w:val="00A1686F"/>
    <w:rsid w:val="00A16F54"/>
    <w:rsid w:val="00A211EA"/>
    <w:rsid w:val="00A225BF"/>
    <w:rsid w:val="00A25EF7"/>
    <w:rsid w:val="00A26470"/>
    <w:rsid w:val="00A31F52"/>
    <w:rsid w:val="00A41A1B"/>
    <w:rsid w:val="00A423A0"/>
    <w:rsid w:val="00A449AD"/>
    <w:rsid w:val="00A44E2B"/>
    <w:rsid w:val="00A44EE7"/>
    <w:rsid w:val="00A46C6F"/>
    <w:rsid w:val="00A51D68"/>
    <w:rsid w:val="00A527A4"/>
    <w:rsid w:val="00A626F4"/>
    <w:rsid w:val="00A62DA8"/>
    <w:rsid w:val="00A62FE1"/>
    <w:rsid w:val="00A658FF"/>
    <w:rsid w:val="00A72447"/>
    <w:rsid w:val="00A76D67"/>
    <w:rsid w:val="00A80275"/>
    <w:rsid w:val="00A83198"/>
    <w:rsid w:val="00A930BF"/>
    <w:rsid w:val="00A94586"/>
    <w:rsid w:val="00A950ED"/>
    <w:rsid w:val="00A974F2"/>
    <w:rsid w:val="00AA2E18"/>
    <w:rsid w:val="00AA2F9E"/>
    <w:rsid w:val="00AA3019"/>
    <w:rsid w:val="00AA403B"/>
    <w:rsid w:val="00AA6BDF"/>
    <w:rsid w:val="00AA76A9"/>
    <w:rsid w:val="00AA77D4"/>
    <w:rsid w:val="00AB2D33"/>
    <w:rsid w:val="00AB3250"/>
    <w:rsid w:val="00AB6D5A"/>
    <w:rsid w:val="00AC2431"/>
    <w:rsid w:val="00AC2459"/>
    <w:rsid w:val="00AC7D95"/>
    <w:rsid w:val="00AD451E"/>
    <w:rsid w:val="00AD5FD9"/>
    <w:rsid w:val="00AD7E57"/>
    <w:rsid w:val="00AE16F0"/>
    <w:rsid w:val="00AF32F6"/>
    <w:rsid w:val="00AF5ED0"/>
    <w:rsid w:val="00B027D5"/>
    <w:rsid w:val="00B0579E"/>
    <w:rsid w:val="00B162FD"/>
    <w:rsid w:val="00B16BE1"/>
    <w:rsid w:val="00B17A5A"/>
    <w:rsid w:val="00B215D0"/>
    <w:rsid w:val="00B31889"/>
    <w:rsid w:val="00B35FD4"/>
    <w:rsid w:val="00B37B09"/>
    <w:rsid w:val="00B37E4E"/>
    <w:rsid w:val="00B418D0"/>
    <w:rsid w:val="00B50D98"/>
    <w:rsid w:val="00B50E6D"/>
    <w:rsid w:val="00B55737"/>
    <w:rsid w:val="00B57725"/>
    <w:rsid w:val="00B57859"/>
    <w:rsid w:val="00B57B07"/>
    <w:rsid w:val="00B60A2B"/>
    <w:rsid w:val="00B72572"/>
    <w:rsid w:val="00B80484"/>
    <w:rsid w:val="00B82886"/>
    <w:rsid w:val="00B82C9E"/>
    <w:rsid w:val="00B90C46"/>
    <w:rsid w:val="00B9222B"/>
    <w:rsid w:val="00B97080"/>
    <w:rsid w:val="00BA0DB4"/>
    <w:rsid w:val="00BA21E4"/>
    <w:rsid w:val="00BA4B38"/>
    <w:rsid w:val="00BA72B9"/>
    <w:rsid w:val="00BA773A"/>
    <w:rsid w:val="00BB047E"/>
    <w:rsid w:val="00BB0D84"/>
    <w:rsid w:val="00BB136E"/>
    <w:rsid w:val="00BB24CC"/>
    <w:rsid w:val="00BB2562"/>
    <w:rsid w:val="00BB65BF"/>
    <w:rsid w:val="00BC0C0F"/>
    <w:rsid w:val="00BC1525"/>
    <w:rsid w:val="00BC5B24"/>
    <w:rsid w:val="00BC6421"/>
    <w:rsid w:val="00BC76A9"/>
    <w:rsid w:val="00BD166F"/>
    <w:rsid w:val="00BD69F1"/>
    <w:rsid w:val="00BD78AD"/>
    <w:rsid w:val="00BE1E06"/>
    <w:rsid w:val="00BE479F"/>
    <w:rsid w:val="00BF01CE"/>
    <w:rsid w:val="00C1063C"/>
    <w:rsid w:val="00C10668"/>
    <w:rsid w:val="00C136EA"/>
    <w:rsid w:val="00C14C39"/>
    <w:rsid w:val="00C1543A"/>
    <w:rsid w:val="00C16B42"/>
    <w:rsid w:val="00C20C66"/>
    <w:rsid w:val="00C21D56"/>
    <w:rsid w:val="00C30269"/>
    <w:rsid w:val="00C35AD2"/>
    <w:rsid w:val="00C36EF7"/>
    <w:rsid w:val="00C401C0"/>
    <w:rsid w:val="00C44DB3"/>
    <w:rsid w:val="00C47CA4"/>
    <w:rsid w:val="00C52DF1"/>
    <w:rsid w:val="00C5469F"/>
    <w:rsid w:val="00C56ED8"/>
    <w:rsid w:val="00C64802"/>
    <w:rsid w:val="00C70327"/>
    <w:rsid w:val="00C7770F"/>
    <w:rsid w:val="00C83652"/>
    <w:rsid w:val="00C95AB4"/>
    <w:rsid w:val="00CA02C6"/>
    <w:rsid w:val="00CA2756"/>
    <w:rsid w:val="00CA28D3"/>
    <w:rsid w:val="00CA2A4D"/>
    <w:rsid w:val="00CA3FC3"/>
    <w:rsid w:val="00CA7ADD"/>
    <w:rsid w:val="00CB4EA5"/>
    <w:rsid w:val="00CD2546"/>
    <w:rsid w:val="00CD553B"/>
    <w:rsid w:val="00CE121A"/>
    <w:rsid w:val="00CE7044"/>
    <w:rsid w:val="00CF0944"/>
    <w:rsid w:val="00CF214A"/>
    <w:rsid w:val="00CF4139"/>
    <w:rsid w:val="00CF590D"/>
    <w:rsid w:val="00CF6519"/>
    <w:rsid w:val="00CF6FAD"/>
    <w:rsid w:val="00D044B0"/>
    <w:rsid w:val="00D05342"/>
    <w:rsid w:val="00D076F6"/>
    <w:rsid w:val="00D13BD2"/>
    <w:rsid w:val="00D21FFF"/>
    <w:rsid w:val="00D244BE"/>
    <w:rsid w:val="00D245E6"/>
    <w:rsid w:val="00D269BD"/>
    <w:rsid w:val="00D276C5"/>
    <w:rsid w:val="00D316E3"/>
    <w:rsid w:val="00D341B3"/>
    <w:rsid w:val="00D467EF"/>
    <w:rsid w:val="00D47B4B"/>
    <w:rsid w:val="00D53957"/>
    <w:rsid w:val="00D61FBF"/>
    <w:rsid w:val="00D76448"/>
    <w:rsid w:val="00D84042"/>
    <w:rsid w:val="00D84699"/>
    <w:rsid w:val="00D853A2"/>
    <w:rsid w:val="00D8758F"/>
    <w:rsid w:val="00D96FA5"/>
    <w:rsid w:val="00D96FB6"/>
    <w:rsid w:val="00DA3068"/>
    <w:rsid w:val="00DA434D"/>
    <w:rsid w:val="00DA5653"/>
    <w:rsid w:val="00DB00B8"/>
    <w:rsid w:val="00DB34D6"/>
    <w:rsid w:val="00DB360D"/>
    <w:rsid w:val="00DB4254"/>
    <w:rsid w:val="00DB6FBB"/>
    <w:rsid w:val="00DC54E0"/>
    <w:rsid w:val="00DC57DE"/>
    <w:rsid w:val="00DD35AA"/>
    <w:rsid w:val="00DD3962"/>
    <w:rsid w:val="00DD761A"/>
    <w:rsid w:val="00DD7973"/>
    <w:rsid w:val="00DE104A"/>
    <w:rsid w:val="00DE69AD"/>
    <w:rsid w:val="00DF2F8B"/>
    <w:rsid w:val="00DF6AAB"/>
    <w:rsid w:val="00E026A1"/>
    <w:rsid w:val="00E049F1"/>
    <w:rsid w:val="00E069F4"/>
    <w:rsid w:val="00E11C21"/>
    <w:rsid w:val="00E13CB9"/>
    <w:rsid w:val="00E13F00"/>
    <w:rsid w:val="00E161C8"/>
    <w:rsid w:val="00E25611"/>
    <w:rsid w:val="00E2576C"/>
    <w:rsid w:val="00E32779"/>
    <w:rsid w:val="00E3781E"/>
    <w:rsid w:val="00E405C9"/>
    <w:rsid w:val="00E41C9F"/>
    <w:rsid w:val="00E45091"/>
    <w:rsid w:val="00E45356"/>
    <w:rsid w:val="00E4606F"/>
    <w:rsid w:val="00E4771F"/>
    <w:rsid w:val="00E507BE"/>
    <w:rsid w:val="00E53204"/>
    <w:rsid w:val="00E54594"/>
    <w:rsid w:val="00E6040B"/>
    <w:rsid w:val="00E61908"/>
    <w:rsid w:val="00E63272"/>
    <w:rsid w:val="00E6698F"/>
    <w:rsid w:val="00E66B4B"/>
    <w:rsid w:val="00E72812"/>
    <w:rsid w:val="00E72EFD"/>
    <w:rsid w:val="00E73B07"/>
    <w:rsid w:val="00E741EC"/>
    <w:rsid w:val="00E7630A"/>
    <w:rsid w:val="00E8582D"/>
    <w:rsid w:val="00E91DF1"/>
    <w:rsid w:val="00E93BC8"/>
    <w:rsid w:val="00E97B58"/>
    <w:rsid w:val="00EA0E93"/>
    <w:rsid w:val="00EA693F"/>
    <w:rsid w:val="00EB04BC"/>
    <w:rsid w:val="00EB6AB0"/>
    <w:rsid w:val="00EC1F87"/>
    <w:rsid w:val="00ED0D55"/>
    <w:rsid w:val="00ED39D3"/>
    <w:rsid w:val="00ED5E34"/>
    <w:rsid w:val="00EE13C3"/>
    <w:rsid w:val="00EE51EE"/>
    <w:rsid w:val="00EE7DD0"/>
    <w:rsid w:val="00EF013D"/>
    <w:rsid w:val="00F0211F"/>
    <w:rsid w:val="00F075AE"/>
    <w:rsid w:val="00F110BF"/>
    <w:rsid w:val="00F146A3"/>
    <w:rsid w:val="00F31415"/>
    <w:rsid w:val="00F314D3"/>
    <w:rsid w:val="00F36633"/>
    <w:rsid w:val="00F370CC"/>
    <w:rsid w:val="00F42239"/>
    <w:rsid w:val="00F4685B"/>
    <w:rsid w:val="00F47B45"/>
    <w:rsid w:val="00F549EA"/>
    <w:rsid w:val="00F54D23"/>
    <w:rsid w:val="00F576B6"/>
    <w:rsid w:val="00F61ED5"/>
    <w:rsid w:val="00F674FB"/>
    <w:rsid w:val="00F67573"/>
    <w:rsid w:val="00F72581"/>
    <w:rsid w:val="00F72D80"/>
    <w:rsid w:val="00F80281"/>
    <w:rsid w:val="00F80845"/>
    <w:rsid w:val="00F808BA"/>
    <w:rsid w:val="00F81913"/>
    <w:rsid w:val="00F82123"/>
    <w:rsid w:val="00F83194"/>
    <w:rsid w:val="00F83342"/>
    <w:rsid w:val="00F8744E"/>
    <w:rsid w:val="00F90D1C"/>
    <w:rsid w:val="00FA5913"/>
    <w:rsid w:val="00FA5E16"/>
    <w:rsid w:val="00FA6E96"/>
    <w:rsid w:val="00FC0CBA"/>
    <w:rsid w:val="00FC1179"/>
    <w:rsid w:val="00FC3AAE"/>
    <w:rsid w:val="00FC68F3"/>
    <w:rsid w:val="00FC7BF2"/>
    <w:rsid w:val="00FD1B5E"/>
    <w:rsid w:val="00FE399F"/>
    <w:rsid w:val="00FF00CE"/>
    <w:rsid w:val="00FF0994"/>
    <w:rsid w:val="00FF0DD8"/>
    <w:rsid w:val="00FF1AAB"/>
    <w:rsid w:val="00FF31EA"/>
    <w:rsid w:val="00FF6E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FD47AFE"/>
  <w15:docId w15:val="{45CC6DE8-72FA-4390-BAF9-80FD4AE7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A5E4-C3D8-40C0-887C-B9CA42BC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9195</Words>
  <Characters>59075</Characters>
  <Application>Microsoft Office Word</Application>
  <DocSecurity>0</DocSecurity>
  <Lines>492</Lines>
  <Paragraphs>136</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68134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Renata &amp; Arek</dc:creator>
  <cp:lastModifiedBy>Renata Markowska</cp:lastModifiedBy>
  <cp:revision>3</cp:revision>
  <cp:lastPrinted>2020-01-14T12:16:00Z</cp:lastPrinted>
  <dcterms:created xsi:type="dcterms:W3CDTF">2020-06-08T10:27:00Z</dcterms:created>
  <dcterms:modified xsi:type="dcterms:W3CDTF">2020-06-08T10:27:00Z</dcterms:modified>
</cp:coreProperties>
</file>