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DE9809" w14:textId="77777777" w:rsidR="009E218A" w:rsidRPr="00582A71" w:rsidRDefault="009E218A">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UMOWA ………/</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767B536E" w14:textId="77777777" w:rsidR="009E218A" w:rsidRPr="00582A71" w:rsidRDefault="009E218A" w:rsidP="00582A71">
      <w:pPr>
        <w:jc w:val="both"/>
        <w:rPr>
          <w:rFonts w:ascii="Calibri" w:hAnsi="Calibri" w:cs="Calibri"/>
          <w:szCs w:val="22"/>
        </w:rPr>
      </w:pPr>
    </w:p>
    <w:p w14:paraId="743C8BB6" w14:textId="77777777" w:rsidR="009E218A" w:rsidRPr="00582A71" w:rsidRDefault="009E218A" w:rsidP="00582A71">
      <w:pPr>
        <w:jc w:val="both"/>
        <w:rPr>
          <w:rFonts w:ascii="Calibri" w:hAnsi="Calibri" w:cs="Calibri"/>
          <w:szCs w:val="22"/>
        </w:rPr>
      </w:pPr>
      <w:r w:rsidRPr="00582A71">
        <w:rPr>
          <w:rFonts w:ascii="Calibri" w:hAnsi="Calibri" w:cs="Calibri"/>
          <w:szCs w:val="22"/>
        </w:rPr>
        <w:t>zawarta w dniu .......................................................... w Warszawie pomiędzy:</w:t>
      </w:r>
    </w:p>
    <w:p w14:paraId="51C8A7F2" w14:textId="77777777" w:rsidR="009E218A" w:rsidRPr="00582A71" w:rsidRDefault="009E218A" w:rsidP="00582A71">
      <w:pPr>
        <w:pStyle w:val="Tytu"/>
        <w:jc w:val="both"/>
        <w:rPr>
          <w:rFonts w:ascii="Calibri" w:hAnsi="Calibri" w:cs="Calibri"/>
          <w:b w:val="0"/>
          <w:bCs w:val="0"/>
          <w:color w:val="000000"/>
          <w:sz w:val="22"/>
          <w:szCs w:val="22"/>
        </w:rPr>
      </w:pPr>
    </w:p>
    <w:p w14:paraId="19DFDF3C" w14:textId="77777777" w:rsidR="009E218A" w:rsidRPr="00582A71" w:rsidRDefault="009E218A"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D52B6E" w:rsidRPr="00582A71">
        <w:rPr>
          <w:rFonts w:ascii="Calibri" w:hAnsi="Calibri" w:cs="Calibri"/>
          <w:szCs w:val="22"/>
        </w:rPr>
        <w:t>rejestru przedsiębiorc</w:t>
      </w:r>
      <w:r w:rsidRPr="00582A71">
        <w:rPr>
          <w:rFonts w:ascii="Calibri" w:hAnsi="Calibri" w:cs="Calibri"/>
          <w:szCs w:val="22"/>
        </w:rPr>
        <w:t xml:space="preserve">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3C83BEFD" w14:textId="77777777" w:rsidR="009E218A" w:rsidRPr="00582A71" w:rsidRDefault="009E218A" w:rsidP="00582A71">
      <w:pPr>
        <w:ind w:left="3686" w:hanging="3686"/>
        <w:rPr>
          <w:rFonts w:ascii="Calibri" w:hAnsi="Calibri" w:cs="Calibri"/>
          <w:szCs w:val="22"/>
        </w:rPr>
      </w:pPr>
    </w:p>
    <w:p w14:paraId="2542C09C" w14:textId="77777777" w:rsidR="009E218A" w:rsidRPr="00582A71" w:rsidRDefault="009E218A" w:rsidP="00582A71">
      <w:pPr>
        <w:rPr>
          <w:rFonts w:ascii="Calibri" w:hAnsi="Calibri" w:cs="Calibri"/>
          <w:szCs w:val="22"/>
        </w:rPr>
      </w:pPr>
      <w:r w:rsidRPr="00582A71">
        <w:rPr>
          <w:rFonts w:ascii="Calibri" w:hAnsi="Calibri" w:cs="Calibri"/>
          <w:szCs w:val="22"/>
        </w:rPr>
        <w:t>…………………………………………………………………………………………………….……..</w:t>
      </w:r>
    </w:p>
    <w:p w14:paraId="0CE3EC34" w14:textId="77777777" w:rsidR="009E218A" w:rsidRPr="00582A71" w:rsidRDefault="009E218A" w:rsidP="00582A71">
      <w:pPr>
        <w:rPr>
          <w:rFonts w:ascii="Calibri" w:hAnsi="Calibri" w:cs="Calibri"/>
          <w:szCs w:val="22"/>
        </w:rPr>
      </w:pPr>
    </w:p>
    <w:p w14:paraId="1EE93DF7" w14:textId="77777777" w:rsidR="009E218A" w:rsidRPr="00582A71" w:rsidRDefault="009E218A" w:rsidP="00582A71">
      <w:pPr>
        <w:rPr>
          <w:rFonts w:ascii="Calibri" w:hAnsi="Calibri" w:cs="Calibri"/>
          <w:szCs w:val="22"/>
        </w:rPr>
      </w:pPr>
      <w:r w:rsidRPr="00582A71">
        <w:rPr>
          <w:rFonts w:ascii="Calibri" w:hAnsi="Calibri" w:cs="Calibri"/>
          <w:szCs w:val="22"/>
        </w:rPr>
        <w:t>……………………………………………………………………………………………………….…..</w:t>
      </w:r>
    </w:p>
    <w:p w14:paraId="74FAF39C" w14:textId="77777777" w:rsidR="009E218A" w:rsidRPr="00582A71" w:rsidRDefault="009E218A">
      <w:pPr>
        <w:rPr>
          <w:rFonts w:ascii="Calibri" w:hAnsi="Calibri" w:cs="Calibri"/>
          <w:szCs w:val="22"/>
        </w:rPr>
      </w:pPr>
    </w:p>
    <w:p w14:paraId="5A60A16E" w14:textId="77777777" w:rsidR="009E218A" w:rsidRPr="00582A71" w:rsidRDefault="009E218A">
      <w:pPr>
        <w:rPr>
          <w:rFonts w:ascii="Calibri" w:hAnsi="Calibri" w:cs="Calibri"/>
          <w:szCs w:val="22"/>
        </w:rPr>
      </w:pPr>
      <w:r w:rsidRPr="00582A71">
        <w:rPr>
          <w:rFonts w:ascii="Calibri" w:hAnsi="Calibri" w:cs="Calibri"/>
          <w:szCs w:val="22"/>
        </w:rPr>
        <w:t xml:space="preserve">a </w:t>
      </w:r>
    </w:p>
    <w:p w14:paraId="481DD93E" w14:textId="77777777" w:rsidR="009E218A" w:rsidRPr="00582A71" w:rsidRDefault="009E218A">
      <w:pPr>
        <w:tabs>
          <w:tab w:val="left" w:pos="3686"/>
        </w:tabs>
        <w:jc w:val="both"/>
        <w:rPr>
          <w:rFonts w:ascii="Calibri" w:hAnsi="Calibri" w:cs="Calibri"/>
          <w:color w:val="auto"/>
          <w:szCs w:val="22"/>
        </w:rPr>
      </w:pPr>
    </w:p>
    <w:p w14:paraId="3C240906" w14:textId="77777777" w:rsidR="009E218A" w:rsidRPr="00582A71" w:rsidRDefault="009E218A"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4D7AFB6D" w14:textId="77777777" w:rsidR="009E218A" w:rsidRPr="00582A71" w:rsidRDefault="009E218A"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D52B6E" w:rsidRPr="00582A71">
        <w:rPr>
          <w:rFonts w:ascii="Calibri" w:hAnsi="Calibri" w:cs="Calibri"/>
          <w:szCs w:val="22"/>
        </w:rPr>
        <w:t>rejestru przedsiębiorcó</w:t>
      </w:r>
      <w:r w:rsidRPr="00582A71">
        <w:rPr>
          <w:rFonts w:ascii="Calibri" w:hAnsi="Calibri" w:cs="Calibri"/>
          <w:szCs w:val="22"/>
        </w:rPr>
        <w:t>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020C730C" w14:textId="77777777" w:rsidR="009E218A" w:rsidRPr="00582A71" w:rsidRDefault="009E218A"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32A63CCC" w14:textId="77777777" w:rsidR="009E218A" w:rsidRPr="00582A71" w:rsidRDefault="009E218A" w:rsidP="00582A71">
      <w:pPr>
        <w:tabs>
          <w:tab w:val="left" w:pos="5245"/>
        </w:tabs>
        <w:jc w:val="both"/>
        <w:rPr>
          <w:rFonts w:ascii="Calibri" w:hAnsi="Calibri" w:cs="Calibri"/>
          <w:i/>
          <w:szCs w:val="22"/>
        </w:rPr>
      </w:pPr>
    </w:p>
    <w:p w14:paraId="2E7722BF" w14:textId="77777777" w:rsidR="009E218A" w:rsidRPr="00582A71" w:rsidRDefault="009E218A"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2B7CD28E" w14:textId="77777777" w:rsidR="009E218A" w:rsidRPr="00582A71" w:rsidRDefault="009E218A"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6EA64AE7" w14:textId="77777777" w:rsidR="009E218A" w:rsidRDefault="009E218A" w:rsidP="00582A71">
      <w:pPr>
        <w:jc w:val="both"/>
        <w:rPr>
          <w:rFonts w:ascii="Calibri" w:hAnsi="Calibri" w:cs="Calibri"/>
          <w:b/>
          <w:color w:val="auto"/>
          <w:szCs w:val="22"/>
        </w:rPr>
      </w:pPr>
    </w:p>
    <w:p w14:paraId="7C947E65" w14:textId="77777777" w:rsidR="009E218A" w:rsidRPr="00582A71" w:rsidRDefault="009E218A" w:rsidP="00582A71">
      <w:pPr>
        <w:jc w:val="both"/>
        <w:rPr>
          <w:rFonts w:ascii="Calibri" w:hAnsi="Calibri" w:cs="Calibri"/>
          <w:color w:val="auto"/>
          <w:szCs w:val="22"/>
        </w:rPr>
      </w:pPr>
    </w:p>
    <w:p w14:paraId="67C1D9E8" w14:textId="77777777" w:rsidR="009E218A" w:rsidRPr="00582A71" w:rsidRDefault="009E218A">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12D184CE" w14:textId="77777777" w:rsidR="009E218A" w:rsidRDefault="009E218A" w:rsidP="00582A71">
      <w:pPr>
        <w:tabs>
          <w:tab w:val="left" w:pos="5245"/>
        </w:tabs>
        <w:jc w:val="both"/>
        <w:rPr>
          <w:rFonts w:ascii="Calibri" w:hAnsi="Calibri" w:cs="Calibri"/>
          <w:color w:val="auto"/>
          <w:szCs w:val="22"/>
        </w:rPr>
      </w:pPr>
    </w:p>
    <w:p w14:paraId="0AE09F6B" w14:textId="77777777" w:rsidR="009E218A" w:rsidRPr="00582A71" w:rsidRDefault="009E218A" w:rsidP="00582A71">
      <w:pPr>
        <w:tabs>
          <w:tab w:val="left" w:pos="5245"/>
        </w:tabs>
        <w:jc w:val="both"/>
        <w:rPr>
          <w:rFonts w:ascii="Calibri" w:hAnsi="Calibri" w:cs="Calibri"/>
          <w:color w:val="auto"/>
          <w:szCs w:val="22"/>
        </w:rPr>
      </w:pPr>
    </w:p>
    <w:p w14:paraId="66507168" w14:textId="77777777" w:rsidR="009E218A" w:rsidRPr="00582A71" w:rsidRDefault="009E218A"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 xml:space="preserve">29 stycznia 2004 r. Prawo zamówień publicznych, dalej „ustawa </w:t>
      </w:r>
      <w:proofErr w:type="spellStart"/>
      <w:r w:rsidRPr="00582A71">
        <w:rPr>
          <w:rFonts w:ascii="Calibri" w:hAnsi="Calibri" w:cs="Calibri"/>
          <w:sz w:val="22"/>
          <w:szCs w:val="22"/>
        </w:rPr>
        <w:t>Pzp</w:t>
      </w:r>
      <w:proofErr w:type="spellEnd"/>
      <w:r w:rsidRPr="00582A71">
        <w:rPr>
          <w:rFonts w:ascii="Calibri" w:hAnsi="Calibri" w:cs="Calibri"/>
          <w:sz w:val="22"/>
          <w:szCs w:val="22"/>
        </w:rPr>
        <w:t>”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371BA30F" w14:textId="77777777" w:rsidR="009E218A" w:rsidRPr="00582A71" w:rsidRDefault="009E218A">
      <w:pPr>
        <w:rPr>
          <w:rFonts w:ascii="Calibri" w:hAnsi="Calibri" w:cs="Calibri"/>
          <w:b/>
          <w:szCs w:val="22"/>
        </w:rPr>
      </w:pPr>
    </w:p>
    <w:p w14:paraId="3A4B4F17" w14:textId="77777777" w:rsidR="009E218A" w:rsidRPr="00582A71" w:rsidRDefault="009E218A">
      <w:pPr>
        <w:jc w:val="center"/>
        <w:rPr>
          <w:rFonts w:ascii="Calibri" w:hAnsi="Calibri" w:cs="Calibri"/>
          <w:b/>
          <w:szCs w:val="22"/>
        </w:rPr>
      </w:pPr>
      <w:r w:rsidRPr="00582A71">
        <w:rPr>
          <w:rFonts w:ascii="Calibri" w:hAnsi="Calibri" w:cs="Calibri"/>
          <w:b/>
          <w:szCs w:val="22"/>
        </w:rPr>
        <w:t>§ 1</w:t>
      </w:r>
    </w:p>
    <w:p w14:paraId="7625FA9F" w14:textId="77777777" w:rsidR="009E218A" w:rsidRPr="00582A71" w:rsidRDefault="009E218A">
      <w:pPr>
        <w:jc w:val="center"/>
        <w:rPr>
          <w:rFonts w:ascii="Calibri" w:hAnsi="Calibri" w:cs="Calibri"/>
          <w:b/>
          <w:szCs w:val="22"/>
        </w:rPr>
      </w:pPr>
      <w:r w:rsidRPr="00582A71">
        <w:rPr>
          <w:rFonts w:ascii="Calibri" w:hAnsi="Calibri" w:cs="Calibri"/>
          <w:b/>
          <w:szCs w:val="22"/>
        </w:rPr>
        <w:t>Przedmiot Umowy</w:t>
      </w:r>
    </w:p>
    <w:p w14:paraId="2A0C9ABA" w14:textId="77777777" w:rsidR="009E218A" w:rsidRPr="00582A71" w:rsidRDefault="009E218A">
      <w:pPr>
        <w:rPr>
          <w:rFonts w:ascii="Calibri" w:hAnsi="Calibri" w:cs="Calibri"/>
          <w:b/>
          <w:szCs w:val="22"/>
        </w:rPr>
      </w:pPr>
    </w:p>
    <w:p w14:paraId="409899E0" w14:textId="77777777" w:rsidR="009E218A" w:rsidRPr="00A868CA" w:rsidRDefault="009E218A">
      <w:pPr>
        <w:pStyle w:val="Tekstpodstawowywcity21"/>
        <w:numPr>
          <w:ilvl w:val="0"/>
          <w:numId w:val="7"/>
        </w:numPr>
        <w:ind w:left="426" w:hanging="426"/>
        <w:rPr>
          <w:rFonts w:ascii="Calibri" w:hAnsi="Calibri" w:cs="Calibri"/>
          <w:b/>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A868CA">
        <w:rPr>
          <w:rFonts w:ascii="Calibri" w:hAnsi="Calibri" w:cs="Calibri"/>
          <w:b/>
          <w:szCs w:val="22"/>
        </w:rPr>
        <w:t>„Ocieplenie budynku modułowego typu kontener z montażem elewacji w systemie kasetonowym w Dźwirzynie”.</w:t>
      </w:r>
      <w:r>
        <w:rPr>
          <w:rFonts w:ascii="Calibri" w:hAnsi="Calibri" w:cs="Calibri"/>
          <w:szCs w:val="22"/>
        </w:rPr>
        <w:t xml:space="preserve"> Budynek, o którym mowa w zdaniu poprzednim to budynek stacji meteorologicznej Kołobrzeg-Dźwirzyno, zlokalizowany </w:t>
      </w:r>
      <w:r w:rsidRPr="005959E7">
        <w:rPr>
          <w:rFonts w:ascii="Calibri" w:hAnsi="Calibri" w:cs="Calibri"/>
          <w:szCs w:val="22"/>
        </w:rPr>
        <w:t>przy ul. Wyzwolenia 1, 78-131 Dźwirzyno</w:t>
      </w:r>
      <w:r>
        <w:rPr>
          <w:rFonts w:ascii="Calibri" w:hAnsi="Calibri" w:cs="Calibri"/>
          <w:szCs w:val="22"/>
        </w:rPr>
        <w:t xml:space="preserve">, </w:t>
      </w:r>
      <w:r w:rsidR="00D22462">
        <w:rPr>
          <w:rFonts w:ascii="Calibri" w:hAnsi="Calibri" w:cs="Calibri"/>
          <w:szCs w:val="22"/>
        </w:rPr>
        <w:t xml:space="preserve">dalej „Budynek”, </w:t>
      </w:r>
      <w:r>
        <w:rPr>
          <w:rFonts w:ascii="Calibri" w:hAnsi="Calibri" w:cs="Calibri"/>
          <w:szCs w:val="22"/>
        </w:rPr>
        <w:t>na terenie Portu Dźwirzyno będącego w zarządzie Urzędu Morskiego w Słupsku.</w:t>
      </w:r>
    </w:p>
    <w:p w14:paraId="39540B14" w14:textId="77777777" w:rsidR="009E218A" w:rsidRPr="00582A71" w:rsidRDefault="009E218A">
      <w:pPr>
        <w:pStyle w:val="Tekstpodstawowywcity21"/>
        <w:numPr>
          <w:ilvl w:val="0"/>
          <w:numId w:val="7"/>
        </w:numPr>
        <w:ind w:left="426" w:hanging="426"/>
        <w:rPr>
          <w:rFonts w:ascii="Calibri" w:hAnsi="Calibri" w:cs="Calibri"/>
          <w:szCs w:val="22"/>
        </w:rPr>
      </w:pPr>
      <w:r w:rsidRPr="00582A71">
        <w:rPr>
          <w:rFonts w:ascii="Calibri" w:hAnsi="Calibri" w:cs="Calibri"/>
          <w:szCs w:val="22"/>
        </w:rPr>
        <w:lastRenderedPageBreak/>
        <w:t xml:space="preserve">Wykonawca wykona przedmiot Umowy zgodnie z Opisem przedmiotu zamówienia, </w:t>
      </w:r>
      <w:r w:rsidRPr="00582A71">
        <w:rPr>
          <w:rFonts w:ascii="Calibri" w:hAnsi="Calibri" w:cs="Calibri"/>
          <w:szCs w:val="22"/>
        </w:rPr>
        <w:br/>
        <w:t xml:space="preserve">stanowiącym Załączniki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z dnia 7 lipca 1994 r. Prawo budowlane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1186</w:t>
      </w:r>
      <w:r w:rsidRPr="00582A71">
        <w:rPr>
          <w:rFonts w:ascii="Calibri" w:hAnsi="Calibri" w:cs="Calibri"/>
          <w:szCs w:val="22"/>
        </w:rPr>
        <w:t>, z</w:t>
      </w:r>
      <w:r>
        <w:rPr>
          <w:rFonts w:ascii="Calibri" w:hAnsi="Calibri" w:cs="Calibri"/>
          <w:szCs w:val="22"/>
        </w:rPr>
        <w:t>e</w:t>
      </w:r>
      <w:r w:rsidRPr="00582A71">
        <w:rPr>
          <w:rFonts w:ascii="Calibri" w:hAnsi="Calibri" w:cs="Calibri"/>
          <w:szCs w:val="22"/>
        </w:rPr>
        <w:t xml:space="preserve"> zm.)</w:t>
      </w:r>
      <w:r w:rsidR="00504495">
        <w:rPr>
          <w:rFonts w:ascii="Calibri" w:hAnsi="Calibri" w:cs="Calibri"/>
          <w:szCs w:val="22"/>
        </w:rPr>
        <w:t xml:space="preserve"> – dalej „</w:t>
      </w:r>
      <w:r w:rsidR="00126210">
        <w:rPr>
          <w:rFonts w:ascii="Calibri" w:hAnsi="Calibri" w:cs="Calibri"/>
          <w:szCs w:val="22"/>
        </w:rPr>
        <w:t xml:space="preserve">ustawa </w:t>
      </w:r>
      <w:r w:rsidR="00504495">
        <w:rPr>
          <w:rFonts w:ascii="Calibri" w:hAnsi="Calibri" w:cs="Calibri"/>
          <w:szCs w:val="22"/>
        </w:rPr>
        <w:t>Prawo budowlane”</w:t>
      </w:r>
      <w:r w:rsidRPr="00582A71">
        <w:rPr>
          <w:rFonts w:ascii="Calibri" w:hAnsi="Calibri" w:cs="Calibri"/>
          <w:szCs w:val="22"/>
        </w:rPr>
        <w:t>,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6839DCE6" w14:textId="77777777" w:rsidR="009E218A" w:rsidRPr="00582A71" w:rsidRDefault="009E218A">
      <w:pPr>
        <w:pStyle w:val="Tekstpodstawowywcity21"/>
        <w:numPr>
          <w:ilvl w:val="0"/>
          <w:numId w:val="7"/>
        </w:numPr>
        <w:ind w:left="426" w:hanging="426"/>
        <w:rPr>
          <w:rFonts w:ascii="Calibri" w:hAnsi="Calibri" w:cs="Calibri"/>
          <w:szCs w:val="22"/>
        </w:rPr>
      </w:pPr>
      <w:r w:rsidRPr="00582A71">
        <w:rPr>
          <w:rFonts w:ascii="Calibri" w:hAnsi="Calibri" w:cs="Calibri"/>
          <w:szCs w:val="22"/>
        </w:rPr>
        <w:t xml:space="preserve">Wykonawca zobowiązany jest do wykonania wszelkich </w:t>
      </w:r>
      <w:r w:rsidR="00126210">
        <w:rPr>
          <w:rFonts w:ascii="Calibri" w:hAnsi="Calibri" w:cs="Calibri"/>
          <w:szCs w:val="22"/>
        </w:rPr>
        <w:t>robót</w:t>
      </w:r>
      <w:r w:rsidR="00126210" w:rsidRPr="00582A71">
        <w:rPr>
          <w:rFonts w:ascii="Calibri" w:hAnsi="Calibri" w:cs="Calibri"/>
          <w:szCs w:val="22"/>
        </w:rPr>
        <w:t xml:space="preserve"> </w:t>
      </w:r>
      <w:r w:rsidRPr="00582A71">
        <w:rPr>
          <w:rFonts w:ascii="Calibri" w:hAnsi="Calibri" w:cs="Calibri"/>
          <w:szCs w:val="22"/>
        </w:rPr>
        <w:t xml:space="preserve">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p>
    <w:p w14:paraId="0EDC4D35" w14:textId="77777777" w:rsidR="009E218A" w:rsidRPr="00582A71" w:rsidRDefault="009E218A">
      <w:pPr>
        <w:pStyle w:val="Tekstpodstawowywcity21"/>
        <w:numPr>
          <w:ilvl w:val="0"/>
          <w:numId w:val="7"/>
        </w:numPr>
        <w:ind w:left="426" w:hanging="426"/>
        <w:rPr>
          <w:rFonts w:ascii="Calibri" w:hAnsi="Calibri" w:cs="Calibri"/>
          <w:szCs w:val="22"/>
        </w:rPr>
      </w:pPr>
      <w:r w:rsidRPr="00582A71">
        <w:rPr>
          <w:rFonts w:ascii="Calibri" w:hAnsi="Calibri" w:cs="Calibri"/>
          <w:szCs w:val="22"/>
        </w:rPr>
        <w:t>Wykonawca oświadcza, że:</w:t>
      </w:r>
    </w:p>
    <w:p w14:paraId="348AA214"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robót budowlanych oraz dysponuje niezbędnym zapleczem technicznym </w:t>
      </w:r>
      <w:r>
        <w:rPr>
          <w:rFonts w:ascii="Calibri" w:hAnsi="Calibri" w:cs="Calibri"/>
          <w:szCs w:val="22"/>
        </w:rPr>
        <w:br/>
      </w:r>
      <w:r w:rsidRPr="00582A71">
        <w:rPr>
          <w:rFonts w:ascii="Calibri" w:hAnsi="Calibri" w:cs="Calibri"/>
          <w:szCs w:val="22"/>
        </w:rPr>
        <w:t>i osobowym;</w:t>
      </w:r>
    </w:p>
    <w:p w14:paraId="4578991B"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3E96715B"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przeprowadził </w:t>
      </w:r>
      <w:r>
        <w:rPr>
          <w:rFonts w:ascii="Calibri" w:hAnsi="Calibri" w:cs="Calibri"/>
          <w:szCs w:val="22"/>
        </w:rPr>
        <w:t xml:space="preserve">obmiar </w:t>
      </w:r>
      <w:r w:rsidR="00D22462">
        <w:rPr>
          <w:rFonts w:ascii="Calibri" w:hAnsi="Calibri" w:cs="Calibri"/>
          <w:szCs w:val="22"/>
        </w:rPr>
        <w:t>B</w:t>
      </w:r>
      <w:r>
        <w:rPr>
          <w:rFonts w:ascii="Calibri" w:hAnsi="Calibri" w:cs="Calibri"/>
          <w:szCs w:val="22"/>
        </w:rPr>
        <w:t>udynku w terenie lub stwierdził, że nie jest to dla niego niezbędne przy tego rodzaju robotach</w:t>
      </w:r>
      <w:r w:rsidRPr="00582A71">
        <w:rPr>
          <w:rFonts w:ascii="Calibri" w:hAnsi="Calibri" w:cs="Calibri"/>
          <w:szCs w:val="22"/>
        </w:rPr>
        <w:t>;</w:t>
      </w:r>
      <w:r>
        <w:rPr>
          <w:rFonts w:ascii="Calibri" w:hAnsi="Calibri" w:cs="Calibri"/>
          <w:szCs w:val="22"/>
        </w:rPr>
        <w:t xml:space="preserve"> </w:t>
      </w:r>
    </w:p>
    <w:p w14:paraId="2C879404"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68461CC4"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zakres </w:t>
      </w:r>
      <w:r w:rsidR="00126210">
        <w:rPr>
          <w:rFonts w:ascii="Calibri" w:hAnsi="Calibri" w:cs="Calibri"/>
          <w:szCs w:val="22"/>
        </w:rPr>
        <w:t>robot</w:t>
      </w:r>
      <w:r w:rsidR="00126210" w:rsidRPr="00582A71">
        <w:rPr>
          <w:rFonts w:ascii="Calibri" w:hAnsi="Calibri" w:cs="Calibri"/>
          <w:szCs w:val="22"/>
        </w:rPr>
        <w:t xml:space="preserve"> </w:t>
      </w:r>
      <w:r w:rsidRPr="00582A71">
        <w:rPr>
          <w:rFonts w:ascii="Calibri" w:hAnsi="Calibri" w:cs="Calibri"/>
          <w:szCs w:val="22"/>
        </w:rPr>
        <w:t>objętych przedmiotem Umowy jest bezsporny;</w:t>
      </w:r>
    </w:p>
    <w:p w14:paraId="64CA77B3" w14:textId="77777777" w:rsidR="009E218A"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465EE877" w14:textId="77777777" w:rsidR="009E218A" w:rsidRPr="00582A71" w:rsidRDefault="009E218A" w:rsidP="005959E7">
      <w:pPr>
        <w:ind w:left="426" w:hanging="426"/>
        <w:jc w:val="both"/>
      </w:pPr>
    </w:p>
    <w:p w14:paraId="42090049" w14:textId="77777777" w:rsidR="009E218A" w:rsidRPr="00582A71" w:rsidRDefault="009E218A">
      <w:pPr>
        <w:jc w:val="center"/>
        <w:rPr>
          <w:rFonts w:ascii="Calibri" w:hAnsi="Calibri" w:cs="Calibri"/>
          <w:b/>
          <w:szCs w:val="22"/>
        </w:rPr>
      </w:pPr>
      <w:r w:rsidRPr="00582A71">
        <w:rPr>
          <w:rFonts w:ascii="Calibri" w:hAnsi="Calibri" w:cs="Calibri"/>
          <w:b/>
          <w:szCs w:val="22"/>
        </w:rPr>
        <w:t>§ 2</w:t>
      </w:r>
    </w:p>
    <w:p w14:paraId="6E5CCF4D" w14:textId="77777777" w:rsidR="009E218A" w:rsidRPr="00582A71" w:rsidRDefault="009E218A">
      <w:pPr>
        <w:ind w:left="180"/>
        <w:jc w:val="center"/>
        <w:rPr>
          <w:rFonts w:ascii="Calibri" w:hAnsi="Calibri" w:cs="Calibri"/>
          <w:b/>
          <w:szCs w:val="22"/>
        </w:rPr>
      </w:pPr>
      <w:r w:rsidRPr="00582A71">
        <w:rPr>
          <w:rFonts w:ascii="Calibri" w:hAnsi="Calibri" w:cs="Calibri"/>
          <w:b/>
          <w:szCs w:val="22"/>
        </w:rPr>
        <w:t>Termin realizacji</w:t>
      </w:r>
    </w:p>
    <w:p w14:paraId="7989B48E" w14:textId="77777777" w:rsidR="009E218A" w:rsidRPr="00582A71" w:rsidRDefault="009E218A">
      <w:pPr>
        <w:ind w:left="180"/>
        <w:jc w:val="center"/>
        <w:rPr>
          <w:rFonts w:ascii="Calibri" w:hAnsi="Calibri" w:cs="Calibri"/>
          <w:b/>
          <w:szCs w:val="22"/>
        </w:rPr>
      </w:pPr>
    </w:p>
    <w:p w14:paraId="32E0A7E5" w14:textId="2FFFD1E2" w:rsidR="009E218A" w:rsidRPr="00582A71" w:rsidRDefault="009E218A"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 xml:space="preserve">do 30 </w:t>
      </w:r>
      <w:r w:rsidR="00D36821">
        <w:rPr>
          <w:rFonts w:ascii="Calibri" w:hAnsi="Calibri" w:cs="Calibri"/>
          <w:b/>
          <w:szCs w:val="22"/>
        </w:rPr>
        <w:t>października</w:t>
      </w:r>
      <w:r>
        <w:rPr>
          <w:rFonts w:ascii="Calibri" w:hAnsi="Calibri" w:cs="Calibri"/>
          <w:b/>
          <w:szCs w:val="22"/>
        </w:rPr>
        <w:t xml:space="preserve"> </w:t>
      </w:r>
      <w:r w:rsidR="00D36821">
        <w:rPr>
          <w:rFonts w:ascii="Calibri" w:hAnsi="Calibri" w:cs="Calibri"/>
          <w:b/>
          <w:szCs w:val="22"/>
        </w:rPr>
        <w:br/>
      </w:r>
      <w:r>
        <w:rPr>
          <w:rFonts w:ascii="Calibri" w:hAnsi="Calibri" w:cs="Calibri"/>
          <w:b/>
          <w:szCs w:val="22"/>
        </w:rPr>
        <w:t>2020 r</w:t>
      </w:r>
      <w:r w:rsidRPr="00582A71">
        <w:rPr>
          <w:rFonts w:ascii="Calibri" w:hAnsi="Calibri" w:cs="Calibri"/>
          <w:szCs w:val="22"/>
        </w:rPr>
        <w:t>.</w:t>
      </w:r>
    </w:p>
    <w:p w14:paraId="6F95BCDA" w14:textId="77777777" w:rsidR="009E218A" w:rsidRPr="00582A71" w:rsidRDefault="009E218A" w:rsidP="005F6CF5">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Protokolarne przekazanie Wykonawcy terenu robót</w:t>
      </w:r>
      <w:r>
        <w:rPr>
          <w:rFonts w:ascii="Calibri" w:hAnsi="Calibri" w:cs="Calibri"/>
          <w:szCs w:val="22"/>
        </w:rPr>
        <w:t xml:space="preserve"> </w:t>
      </w:r>
      <w:r w:rsidRPr="00582A71">
        <w:rPr>
          <w:rFonts w:ascii="Calibri" w:hAnsi="Calibri" w:cs="Calibri"/>
          <w:szCs w:val="22"/>
        </w:rPr>
        <w:t xml:space="preserve">nastąpi w terminie 3 dni roboczych </w:t>
      </w:r>
      <w:r>
        <w:rPr>
          <w:rFonts w:ascii="Calibri" w:hAnsi="Calibri" w:cs="Calibri"/>
          <w:szCs w:val="22"/>
        </w:rPr>
        <w:t xml:space="preserve">(tj. od poniedziałku do piątku, z wyłączeniem dni ustawowo wolnych od pracy) </w:t>
      </w:r>
      <w:r w:rsidRPr="00582A71">
        <w:rPr>
          <w:rFonts w:ascii="Calibri" w:hAnsi="Calibri" w:cs="Calibri"/>
          <w:szCs w:val="22"/>
        </w:rPr>
        <w:t xml:space="preserve">od dnia </w:t>
      </w:r>
      <w:r>
        <w:rPr>
          <w:rFonts w:ascii="Calibri" w:hAnsi="Calibri" w:cs="Calibri"/>
          <w:szCs w:val="22"/>
        </w:rPr>
        <w:t>zawarcia Umowy</w:t>
      </w:r>
      <w:r w:rsidRPr="00582A71">
        <w:rPr>
          <w:rFonts w:ascii="Calibri" w:hAnsi="Calibri" w:cs="Calibri"/>
          <w:szCs w:val="22"/>
        </w:rPr>
        <w:t>.</w:t>
      </w:r>
    </w:p>
    <w:p w14:paraId="5E7AEE08" w14:textId="77777777" w:rsidR="009E218A" w:rsidRDefault="009E218A"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Nie później niż w dniu dokonania przez Zamawiającego czynności, o której mowa w ust. 2 niniejszego paragrafu, </w:t>
      </w:r>
      <w:r w:rsidRPr="00020790">
        <w:rPr>
          <w:rFonts w:ascii="Calibri" w:hAnsi="Calibri" w:cs="Calibri"/>
          <w:szCs w:val="22"/>
        </w:rPr>
        <w:t xml:space="preserve">Wykonawca przekaże Zamawiającemu </w:t>
      </w:r>
      <w:r>
        <w:rPr>
          <w:rFonts w:ascii="Calibri" w:hAnsi="Calibri" w:cs="Calibri"/>
          <w:szCs w:val="22"/>
        </w:rPr>
        <w:t xml:space="preserve">dane </w:t>
      </w:r>
      <w:r w:rsidRPr="00ED66D5">
        <w:rPr>
          <w:rFonts w:ascii="Calibri" w:hAnsi="Calibri" w:cs="Calibri"/>
          <w:szCs w:val="22"/>
        </w:rPr>
        <w:t>osoby odpowiedzialnej za kierowanie robotami</w:t>
      </w:r>
      <w:r w:rsidRPr="00582A71">
        <w:rPr>
          <w:rFonts w:ascii="Calibri" w:hAnsi="Calibri" w:cs="Calibri"/>
          <w:szCs w:val="22"/>
        </w:rPr>
        <w:t>.</w:t>
      </w:r>
    </w:p>
    <w:p w14:paraId="2D0A860B" w14:textId="77777777" w:rsidR="009E218A" w:rsidRPr="00582A71" w:rsidRDefault="009E218A"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07C5255F" w14:textId="77777777" w:rsidR="009E218A" w:rsidRPr="00582A71" w:rsidRDefault="009E218A"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Wszystkie zadania związane z realizacją Umowy, w tym </w:t>
      </w:r>
      <w:r w:rsidR="006368C4">
        <w:rPr>
          <w:rFonts w:ascii="Calibri" w:hAnsi="Calibri" w:cs="Calibri"/>
          <w:szCs w:val="22"/>
        </w:rPr>
        <w:t>robotami</w:t>
      </w:r>
      <w:r w:rsidR="006368C4" w:rsidRPr="00582A71">
        <w:rPr>
          <w:rFonts w:ascii="Calibri" w:hAnsi="Calibri" w:cs="Calibri"/>
          <w:szCs w:val="22"/>
        </w:rPr>
        <w:t xml:space="preserve"> </w:t>
      </w:r>
      <w:r w:rsidRPr="00582A71">
        <w:rPr>
          <w:rFonts w:ascii="Calibri" w:hAnsi="Calibri" w:cs="Calibri"/>
          <w:szCs w:val="22"/>
        </w:rPr>
        <w:t xml:space="preserve">budowlanymi nieokreślonymi </w:t>
      </w:r>
      <w:r>
        <w:rPr>
          <w:rFonts w:ascii="Calibri" w:hAnsi="Calibri" w:cs="Calibri"/>
          <w:szCs w:val="22"/>
        </w:rPr>
        <w:br/>
      </w:r>
      <w:r w:rsidRPr="00582A71">
        <w:rPr>
          <w:rFonts w:ascii="Calibri" w:hAnsi="Calibri" w:cs="Calibri"/>
          <w:szCs w:val="22"/>
        </w:rPr>
        <w:t>w Umowie, a które są konieczne dla realizacji i ukończenia pracy w sposób zapewniający jej prawidłowe funkcjonowanie, uznaje się za wchodzące w zakres obowiązków Wykonawcy, wynikających z Umowy.</w:t>
      </w:r>
    </w:p>
    <w:p w14:paraId="31376B07" w14:textId="77777777" w:rsidR="009E218A" w:rsidRPr="00582A71" w:rsidRDefault="009E218A"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001E7ABB" w:rsidRPr="001E7ABB">
        <w:rPr>
          <w:rFonts w:ascii="Calibri" w:hAnsi="Calibri" w:cs="Calibri"/>
          <w:szCs w:val="22"/>
        </w:rPr>
        <w:t xml:space="preserve">o którym mowa w § 9 ust. 9 Umowy, </w:t>
      </w:r>
      <w:r w:rsidRPr="00582A71">
        <w:rPr>
          <w:rFonts w:ascii="Calibri" w:hAnsi="Calibri" w:cs="Calibri"/>
          <w:szCs w:val="22"/>
        </w:rPr>
        <w:t>podpisanym przez obie Strony.</w:t>
      </w:r>
    </w:p>
    <w:p w14:paraId="3611CA41" w14:textId="02414793" w:rsidR="009E218A" w:rsidRPr="00582A71" w:rsidRDefault="009E218A" w:rsidP="008B4D70">
      <w:pPr>
        <w:numPr>
          <w:ilvl w:val="0"/>
          <w:numId w:val="41"/>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w:t>
      </w:r>
      <w:r w:rsidR="00DB7247">
        <w:rPr>
          <w:rFonts w:ascii="Calibri" w:hAnsi="Calibri" w:cs="Calibri"/>
          <w:szCs w:val="22"/>
        </w:rPr>
        <w:t>6</w:t>
      </w:r>
      <w:r w:rsidRPr="00582A71">
        <w:rPr>
          <w:rFonts w:ascii="Calibri" w:hAnsi="Calibri" w:cs="Calibri"/>
          <w:szCs w:val="22"/>
        </w:rPr>
        <w:t xml:space="preserve"> Umowy.</w:t>
      </w:r>
    </w:p>
    <w:p w14:paraId="6388E9DE" w14:textId="77777777" w:rsidR="009E218A" w:rsidRPr="00582A71" w:rsidRDefault="009E218A">
      <w:pPr>
        <w:ind w:left="181"/>
        <w:jc w:val="center"/>
        <w:rPr>
          <w:rFonts w:ascii="Calibri" w:hAnsi="Calibri" w:cs="Calibri"/>
          <w:b/>
          <w:szCs w:val="22"/>
        </w:rPr>
      </w:pPr>
      <w:r w:rsidRPr="00582A71">
        <w:rPr>
          <w:rFonts w:ascii="Calibri" w:hAnsi="Calibri" w:cs="Calibri"/>
          <w:b/>
          <w:szCs w:val="22"/>
        </w:rPr>
        <w:t>§ 3</w:t>
      </w:r>
    </w:p>
    <w:p w14:paraId="1680C3B7" w14:textId="77777777" w:rsidR="009E218A" w:rsidRPr="00582A71" w:rsidRDefault="009E218A">
      <w:pPr>
        <w:ind w:left="180"/>
        <w:jc w:val="center"/>
        <w:rPr>
          <w:rFonts w:ascii="Calibri" w:hAnsi="Calibri" w:cs="Calibri"/>
          <w:b/>
          <w:szCs w:val="22"/>
        </w:rPr>
      </w:pPr>
      <w:r w:rsidRPr="00582A71">
        <w:rPr>
          <w:rFonts w:ascii="Calibri" w:hAnsi="Calibri" w:cs="Calibri"/>
          <w:b/>
          <w:szCs w:val="22"/>
        </w:rPr>
        <w:t>Warunki wykonywania prac</w:t>
      </w:r>
    </w:p>
    <w:p w14:paraId="64E103B1" w14:textId="77777777" w:rsidR="009E218A" w:rsidRPr="00582A71" w:rsidRDefault="009E218A">
      <w:pPr>
        <w:ind w:left="180"/>
        <w:jc w:val="both"/>
        <w:rPr>
          <w:rFonts w:ascii="Calibri" w:hAnsi="Calibri" w:cs="Calibri"/>
          <w:b/>
          <w:szCs w:val="22"/>
        </w:rPr>
      </w:pPr>
    </w:p>
    <w:p w14:paraId="275790B1" w14:textId="77777777" w:rsidR="009E218A" w:rsidRPr="00582A71" w:rsidRDefault="001E7ABB">
      <w:pPr>
        <w:numPr>
          <w:ilvl w:val="0"/>
          <w:numId w:val="11"/>
        </w:numPr>
        <w:autoSpaceDE w:val="0"/>
        <w:ind w:left="426" w:hanging="426"/>
        <w:jc w:val="both"/>
        <w:rPr>
          <w:rFonts w:ascii="Calibri" w:hAnsi="Calibri" w:cs="Calibri"/>
          <w:color w:val="auto"/>
          <w:szCs w:val="22"/>
        </w:rPr>
      </w:pPr>
      <w:r>
        <w:rPr>
          <w:rFonts w:ascii="Calibri" w:hAnsi="Calibri" w:cs="Calibri"/>
          <w:szCs w:val="22"/>
        </w:rPr>
        <w:t>Roboty</w:t>
      </w:r>
      <w:r w:rsidRPr="00582A71">
        <w:rPr>
          <w:rFonts w:ascii="Calibri" w:hAnsi="Calibri" w:cs="Calibri"/>
          <w:szCs w:val="22"/>
        </w:rPr>
        <w:t xml:space="preserve"> </w:t>
      </w:r>
      <w:r w:rsidR="009E218A" w:rsidRPr="00582A71">
        <w:rPr>
          <w:rFonts w:ascii="Calibri" w:hAnsi="Calibri" w:cs="Calibri"/>
          <w:szCs w:val="22"/>
        </w:rPr>
        <w:t xml:space="preserve">należy zrealizować zgodnie z obowiązującymi przepisami prawa i normami technicznymi oraz wymaganiami </w:t>
      </w:r>
      <w:r w:rsidR="009E218A">
        <w:rPr>
          <w:rFonts w:ascii="Calibri" w:hAnsi="Calibri" w:cs="Calibri"/>
          <w:szCs w:val="22"/>
        </w:rPr>
        <w:t>określonymi w SIWZ</w:t>
      </w:r>
      <w:r w:rsidR="009E218A" w:rsidRPr="00582A71">
        <w:rPr>
          <w:rFonts w:ascii="Calibri" w:hAnsi="Calibri" w:cs="Calibri"/>
          <w:szCs w:val="22"/>
        </w:rPr>
        <w:t>.</w:t>
      </w:r>
      <w:r w:rsidR="009E218A" w:rsidRPr="00582A71">
        <w:rPr>
          <w:rFonts w:ascii="Calibri" w:hAnsi="Calibri" w:cs="Calibri"/>
          <w:color w:val="auto"/>
          <w:szCs w:val="22"/>
        </w:rPr>
        <w:t xml:space="preserve"> Wykonawca jest odpowiedzialny za jakość wykonywanych robót oraz za zgodność realizacji z obowiązującymi warunkami technicznymi wykonania i odbioru robót budowlanych, zasadami sztuki budowlanej oraz </w:t>
      </w:r>
      <w:r w:rsidR="009E218A" w:rsidRPr="00582A71">
        <w:rPr>
          <w:rFonts w:ascii="Calibri" w:hAnsi="Calibri" w:cs="Calibri"/>
          <w:szCs w:val="22"/>
        </w:rPr>
        <w:t xml:space="preserve">przepisami BHP </w:t>
      </w:r>
      <w:r w:rsidR="009E218A">
        <w:rPr>
          <w:rFonts w:ascii="Calibri" w:hAnsi="Calibri" w:cs="Calibri"/>
          <w:szCs w:val="22"/>
        </w:rPr>
        <w:br/>
      </w:r>
      <w:r w:rsidR="009E218A" w:rsidRPr="00582A71">
        <w:rPr>
          <w:rFonts w:ascii="Calibri" w:hAnsi="Calibri" w:cs="Calibri"/>
          <w:szCs w:val="22"/>
        </w:rPr>
        <w:t>i p</w:t>
      </w:r>
      <w:r w:rsidR="009E218A">
        <w:rPr>
          <w:rFonts w:ascii="Calibri" w:hAnsi="Calibri" w:cs="Calibri"/>
          <w:color w:val="auto"/>
          <w:szCs w:val="22"/>
        </w:rPr>
        <w:t>poż.</w:t>
      </w:r>
    </w:p>
    <w:p w14:paraId="6556A5A6" w14:textId="77777777" w:rsidR="009E218A" w:rsidRPr="00582A71"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lastRenderedPageBreak/>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481DB8DB" w14:textId="77777777" w:rsidR="009E218A" w:rsidRPr="00582A71"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Pr>
          <w:rFonts w:ascii="Calibri" w:hAnsi="Calibri" w:cs="Calibri"/>
          <w:szCs w:val="22"/>
        </w:rPr>
        <w:t>2</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2019 r., poz. 266,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37498473"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1A6AEFEB"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1382D06F"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1C82DF6F"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63C26623" w14:textId="77777777" w:rsidR="009E218A" w:rsidRPr="00582A71" w:rsidRDefault="009E218A">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33D52B20" w14:textId="77777777" w:rsidR="009E218A" w:rsidRPr="00582A71" w:rsidRDefault="009E218A">
      <w:pPr>
        <w:numPr>
          <w:ilvl w:val="0"/>
          <w:numId w:val="11"/>
        </w:numPr>
        <w:ind w:left="426" w:hanging="426"/>
        <w:jc w:val="both"/>
        <w:rPr>
          <w:rFonts w:ascii="Calibri" w:hAnsi="Calibri" w:cs="Calibri"/>
          <w:szCs w:val="22"/>
        </w:rPr>
      </w:pPr>
      <w:r w:rsidRPr="00582A71">
        <w:rPr>
          <w:rFonts w:ascii="Calibri" w:hAnsi="Calibri" w:cs="Calibri"/>
          <w:szCs w:val="22"/>
        </w:rPr>
        <w:t xml:space="preserve">Na każde żądanie Zamawiającego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13E43F5F" w14:textId="77777777" w:rsidR="009E218A" w:rsidRPr="00582A71"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Pr>
          <w:rFonts w:ascii="Calibri" w:hAnsi="Calibri" w:cs="Calibri"/>
          <w:color w:val="auto"/>
          <w:szCs w:val="22"/>
        </w:rPr>
        <w:t>2</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SIWZ</w:t>
      </w:r>
      <w:r w:rsidRPr="00582A71">
        <w:rPr>
          <w:rFonts w:ascii="Calibri" w:hAnsi="Calibri" w:cs="Calibri"/>
          <w:color w:val="auto"/>
          <w:szCs w:val="22"/>
        </w:rPr>
        <w:t xml:space="preserve"> oraz posiadać określone tam parametry.</w:t>
      </w:r>
    </w:p>
    <w:p w14:paraId="365FE3B3" w14:textId="77777777" w:rsidR="009E218A"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r w:rsidR="001736A2">
        <w:rPr>
          <w:rFonts w:ascii="Calibri" w:hAnsi="Calibri" w:cs="Calibri"/>
          <w:color w:val="auto"/>
          <w:szCs w:val="22"/>
        </w:rPr>
        <w:t xml:space="preserve"> </w:t>
      </w:r>
    </w:p>
    <w:p w14:paraId="17AF08BF" w14:textId="77777777" w:rsidR="001736A2" w:rsidRPr="00582A71" w:rsidRDefault="001736A2">
      <w:pPr>
        <w:numPr>
          <w:ilvl w:val="0"/>
          <w:numId w:val="11"/>
        </w:numPr>
        <w:autoSpaceDE w:val="0"/>
        <w:ind w:left="426" w:hanging="426"/>
        <w:jc w:val="both"/>
        <w:rPr>
          <w:rFonts w:ascii="Calibri" w:hAnsi="Calibri" w:cs="Calibri"/>
          <w:color w:val="auto"/>
          <w:szCs w:val="22"/>
        </w:rPr>
      </w:pPr>
      <w:r w:rsidRPr="001736A2">
        <w:rPr>
          <w:rFonts w:ascii="Calibri" w:hAnsi="Calibri" w:cs="Calibri"/>
          <w:color w:val="auto"/>
          <w:szCs w:val="22"/>
        </w:rPr>
        <w:t xml:space="preserve">Przed rozpoczęciem robót Wykonawca przedstawi Zamawiającemu do zaopiniowania szczegółowe warunki bezpieczeństwa i higieny pracy z podziałem obowiązków w tym zakresie </w:t>
      </w:r>
      <w:r w:rsidRPr="001736A2">
        <w:rPr>
          <w:rFonts w:ascii="Calibri" w:hAnsi="Calibri" w:cs="Calibri"/>
          <w:color w:val="auto"/>
          <w:szCs w:val="22"/>
        </w:rPr>
        <w:br/>
        <w:t xml:space="preserve">i na tę okoliczność Strony sporządzą protokół w myśl rozporządzenia Ministra Pracy i Polityki Socjalnej z dnia 26 września 1997 r. w sprawie ogólnych przepisów bezpieczeństwa i higieny pracy (tekst jednolity: Dz. U. z 2003 r. Nr 169, poz. 1650 z </w:t>
      </w:r>
      <w:proofErr w:type="spellStart"/>
      <w:r w:rsidRPr="001736A2">
        <w:rPr>
          <w:rFonts w:ascii="Calibri" w:hAnsi="Calibri" w:cs="Calibri"/>
          <w:color w:val="auto"/>
          <w:szCs w:val="22"/>
        </w:rPr>
        <w:t>późn</w:t>
      </w:r>
      <w:proofErr w:type="spellEnd"/>
      <w:r w:rsidRPr="001736A2">
        <w:rPr>
          <w:rFonts w:ascii="Calibri" w:hAnsi="Calibri" w:cs="Calibri"/>
          <w:color w:val="auto"/>
          <w:szCs w:val="22"/>
        </w:rPr>
        <w:t>. zm.).</w:t>
      </w:r>
    </w:p>
    <w:p w14:paraId="30EF3C23" w14:textId="77777777" w:rsidR="009E218A" w:rsidRPr="00582A71" w:rsidRDefault="009E218A">
      <w:pPr>
        <w:numPr>
          <w:ilvl w:val="0"/>
          <w:numId w:val="11"/>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64E2DFC2" w14:textId="77777777" w:rsidR="009E218A" w:rsidRPr="00582A71" w:rsidRDefault="009E218A">
      <w:pPr>
        <w:numPr>
          <w:ilvl w:val="0"/>
          <w:numId w:val="11"/>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6EAEF588" w14:textId="77777777" w:rsidR="009E218A" w:rsidRPr="00582A71" w:rsidRDefault="009E218A">
      <w:pPr>
        <w:numPr>
          <w:ilvl w:val="0"/>
          <w:numId w:val="11"/>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490E5D5D" w14:textId="77777777" w:rsidR="009E218A" w:rsidRPr="00582A71" w:rsidRDefault="009E218A">
      <w:pPr>
        <w:widowControl w:val="0"/>
        <w:numPr>
          <w:ilvl w:val="0"/>
          <w:numId w:val="42"/>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SIWZ</w:t>
      </w:r>
      <w:r w:rsidRPr="00582A71">
        <w:rPr>
          <w:rFonts w:ascii="Calibri" w:hAnsi="Calibri" w:cs="Calibri"/>
          <w:szCs w:val="22"/>
        </w:rPr>
        <w:t>;</w:t>
      </w:r>
    </w:p>
    <w:p w14:paraId="47209579" w14:textId="77777777" w:rsidR="009E218A" w:rsidRPr="00582A71" w:rsidRDefault="009E218A">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 xml:space="preserve">na okoliczność zgodności ich parametrów </w:t>
      </w:r>
      <w:r>
        <w:rPr>
          <w:rFonts w:ascii="Calibri" w:hAnsi="Calibri" w:cs="Calibri"/>
          <w:szCs w:val="22"/>
        </w:rPr>
        <w:t>z SIWZ</w:t>
      </w:r>
      <w:r w:rsidRPr="00582A71">
        <w:rPr>
          <w:rFonts w:ascii="Calibri" w:hAnsi="Calibri" w:cs="Calibri"/>
          <w:szCs w:val="22"/>
        </w:rPr>
        <w:t>;</w:t>
      </w:r>
    </w:p>
    <w:p w14:paraId="481310E2" w14:textId="77777777" w:rsidR="009E218A" w:rsidRPr="00582A71" w:rsidRDefault="009E218A">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1E7B8459" w14:textId="77777777" w:rsidR="009E218A" w:rsidRPr="00E53204" w:rsidRDefault="009E218A">
      <w:pPr>
        <w:widowControl w:val="0"/>
        <w:numPr>
          <w:ilvl w:val="0"/>
          <w:numId w:val="11"/>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0391006F" w14:textId="77777777" w:rsidR="009E218A" w:rsidRDefault="009E218A">
      <w:pPr>
        <w:jc w:val="center"/>
        <w:rPr>
          <w:rFonts w:ascii="Calibri" w:hAnsi="Calibri" w:cs="Calibri"/>
          <w:b/>
          <w:szCs w:val="22"/>
        </w:rPr>
      </w:pPr>
    </w:p>
    <w:p w14:paraId="6CCA5B58" w14:textId="77777777" w:rsidR="009E218A" w:rsidRPr="00582A71" w:rsidRDefault="009E218A">
      <w:pPr>
        <w:jc w:val="center"/>
        <w:rPr>
          <w:rFonts w:ascii="Calibri" w:hAnsi="Calibri" w:cs="Calibri"/>
          <w:b/>
          <w:szCs w:val="22"/>
        </w:rPr>
      </w:pPr>
      <w:r w:rsidRPr="00582A71">
        <w:rPr>
          <w:rFonts w:ascii="Calibri" w:hAnsi="Calibri" w:cs="Calibri"/>
          <w:b/>
          <w:szCs w:val="22"/>
        </w:rPr>
        <w:t>§ 4</w:t>
      </w:r>
    </w:p>
    <w:p w14:paraId="2A1F2193" w14:textId="77777777" w:rsidR="009E218A" w:rsidRPr="00582A71" w:rsidRDefault="009E218A">
      <w:pPr>
        <w:jc w:val="center"/>
        <w:rPr>
          <w:rFonts w:ascii="Calibri" w:hAnsi="Calibri" w:cs="Calibri"/>
          <w:b/>
          <w:szCs w:val="22"/>
        </w:rPr>
      </w:pPr>
      <w:r w:rsidRPr="00582A71">
        <w:rPr>
          <w:rFonts w:ascii="Calibri" w:hAnsi="Calibri" w:cs="Calibri"/>
          <w:b/>
          <w:szCs w:val="22"/>
        </w:rPr>
        <w:t xml:space="preserve">Obowiązki Wykonawcy </w:t>
      </w:r>
    </w:p>
    <w:p w14:paraId="0757DFBE" w14:textId="77777777" w:rsidR="009E218A" w:rsidRPr="00582A71" w:rsidRDefault="009E218A">
      <w:pPr>
        <w:ind w:left="360"/>
        <w:jc w:val="center"/>
        <w:rPr>
          <w:rFonts w:ascii="Calibri" w:hAnsi="Calibri" w:cs="Calibri"/>
          <w:b/>
          <w:szCs w:val="22"/>
        </w:rPr>
      </w:pPr>
    </w:p>
    <w:p w14:paraId="512F3F9C"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do:</w:t>
      </w:r>
    </w:p>
    <w:p w14:paraId="1CA8175F" w14:textId="77777777" w:rsidR="009E218A" w:rsidRPr="00582A71" w:rsidRDefault="009E218A">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779546DD" w14:textId="77777777" w:rsidR="009E218A" w:rsidRDefault="009E218A">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p>
    <w:p w14:paraId="34CC84B2" w14:textId="77777777" w:rsidR="009E218A" w:rsidRPr="00582A71" w:rsidRDefault="009E218A"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t>uwzględnienia w harmonogramie realizacji robót faktu, iż rob</w:t>
      </w:r>
      <w:r>
        <w:rPr>
          <w:rFonts w:ascii="Calibri" w:hAnsi="Calibri" w:cs="Calibri"/>
          <w:szCs w:val="22"/>
        </w:rPr>
        <w:t>o</w:t>
      </w:r>
      <w:r w:rsidRPr="00582A71">
        <w:rPr>
          <w:rFonts w:ascii="Calibri" w:hAnsi="Calibri" w:cs="Calibri"/>
          <w:szCs w:val="22"/>
        </w:rPr>
        <w:t>t</w:t>
      </w:r>
      <w:r>
        <w:rPr>
          <w:rFonts w:ascii="Calibri" w:hAnsi="Calibri" w:cs="Calibri"/>
          <w:szCs w:val="22"/>
        </w:rPr>
        <w:t xml:space="preserve">y prowadzone są </w:t>
      </w:r>
      <w:r>
        <w:rPr>
          <w:rFonts w:ascii="Calibri" w:hAnsi="Calibri" w:cs="Calibri"/>
          <w:szCs w:val="22"/>
        </w:rPr>
        <w:br/>
        <w:t>na terenie</w:t>
      </w:r>
      <w:r w:rsidRPr="00582A71">
        <w:rPr>
          <w:rFonts w:ascii="Calibri" w:hAnsi="Calibri" w:cs="Calibri"/>
          <w:szCs w:val="22"/>
        </w:rPr>
        <w:t xml:space="preserve">, </w:t>
      </w:r>
      <w:r>
        <w:rPr>
          <w:rFonts w:ascii="Calibri" w:hAnsi="Calibri" w:cs="Calibri"/>
          <w:szCs w:val="22"/>
        </w:rPr>
        <w:t>na</w:t>
      </w:r>
      <w:r w:rsidRPr="00582A71">
        <w:rPr>
          <w:rFonts w:ascii="Calibri" w:hAnsi="Calibri" w:cs="Calibri"/>
          <w:szCs w:val="22"/>
        </w:rPr>
        <w:t xml:space="preserve"> który</w:t>
      </w:r>
      <w:r>
        <w:rPr>
          <w:rFonts w:ascii="Calibri" w:hAnsi="Calibri" w:cs="Calibri"/>
          <w:szCs w:val="22"/>
        </w:rPr>
        <w:t>m</w:t>
      </w:r>
      <w:r w:rsidRPr="00582A71">
        <w:rPr>
          <w:rFonts w:ascii="Calibri" w:hAnsi="Calibri" w:cs="Calibri"/>
          <w:szCs w:val="22"/>
        </w:rPr>
        <w:t xml:space="preserve"> jest świadczona praca na rzecz Zamawiającego;</w:t>
      </w:r>
    </w:p>
    <w:p w14:paraId="250B769C" w14:textId="77777777" w:rsidR="009E218A" w:rsidRPr="00582A71" w:rsidRDefault="009E218A"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lastRenderedPageBreak/>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SIWZ</w:t>
      </w:r>
      <w:r w:rsidRPr="00582A71">
        <w:rPr>
          <w:rFonts w:ascii="Calibri" w:hAnsi="Calibri" w:cs="Calibri"/>
          <w:szCs w:val="22"/>
        </w:rPr>
        <w:t>, ofertą Wykonawcy oraz postanowieniami Umowy;</w:t>
      </w:r>
    </w:p>
    <w:p w14:paraId="43D1FF43" w14:textId="77777777" w:rsidR="009E218A" w:rsidRPr="00582A71" w:rsidRDefault="009E218A" w:rsidP="00DB4254">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w:t>
      </w:r>
      <w:r>
        <w:rPr>
          <w:rFonts w:ascii="Calibri" w:hAnsi="Calibri" w:cs="Calibri"/>
          <w:szCs w:val="22"/>
        </w:rPr>
        <w:t xml:space="preserve">osoby </w:t>
      </w:r>
      <w:r w:rsidRPr="00582A71">
        <w:rPr>
          <w:rFonts w:ascii="Calibri" w:hAnsi="Calibri" w:cs="Calibri"/>
          <w:szCs w:val="22"/>
        </w:rPr>
        <w:t>kier</w:t>
      </w:r>
      <w:r>
        <w:rPr>
          <w:rFonts w:ascii="Calibri" w:hAnsi="Calibri" w:cs="Calibri"/>
          <w:szCs w:val="22"/>
        </w:rPr>
        <w:t>ującej robotami</w:t>
      </w:r>
      <w:r w:rsidRPr="00582A71">
        <w:rPr>
          <w:rFonts w:ascii="Calibri" w:hAnsi="Calibri" w:cs="Calibri"/>
          <w:szCs w:val="22"/>
        </w:rPr>
        <w:t xml:space="preserve">, sprawdzenia terenu robót i zgłoszenia wszelkich uwag i zastrzeżeń w protokole przejęcia terenu robót; </w:t>
      </w:r>
    </w:p>
    <w:p w14:paraId="6A3A76D8" w14:textId="77777777" w:rsidR="009E218A" w:rsidRDefault="009E218A"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 prób dotyczących realizowanego przedmiotu Umowy;</w:t>
      </w:r>
    </w:p>
    <w:p w14:paraId="5FEE1D93" w14:textId="1307C1C6" w:rsidR="009E218A" w:rsidRPr="007E0A14" w:rsidRDefault="009E218A" w:rsidP="00531CF6">
      <w:pPr>
        <w:numPr>
          <w:ilvl w:val="0"/>
          <w:numId w:val="13"/>
        </w:numPr>
        <w:tabs>
          <w:tab w:val="clear" w:pos="720"/>
          <w:tab w:val="left" w:pos="709"/>
        </w:tabs>
        <w:ind w:left="709" w:hanging="425"/>
        <w:jc w:val="both"/>
        <w:rPr>
          <w:rFonts w:ascii="Calibri" w:hAnsi="Calibri" w:cs="Calibri"/>
          <w:szCs w:val="22"/>
        </w:rPr>
      </w:pPr>
      <w:r w:rsidRPr="007E0A14">
        <w:rPr>
          <w:rFonts w:ascii="Calibri" w:hAnsi="Calibri" w:cs="Calibri"/>
          <w:szCs w:val="22"/>
        </w:rPr>
        <w:t xml:space="preserve">usuwania wszelkich usterek i wad stwierdzonych przez </w:t>
      </w:r>
      <w:r w:rsidR="003C6F43">
        <w:rPr>
          <w:rFonts w:ascii="Calibri" w:hAnsi="Calibri" w:cs="Calibri"/>
          <w:szCs w:val="22"/>
        </w:rPr>
        <w:t>Zamawiającego</w:t>
      </w:r>
      <w:r w:rsidRPr="007E0A14">
        <w:rPr>
          <w:rFonts w:ascii="Calibri" w:hAnsi="Calibri" w:cs="Calibri"/>
          <w:szCs w:val="22"/>
        </w:rPr>
        <w:t xml:space="preserve"> w trakcie trwania robót w uzgodnionym przez Strony terminie, nie dłuższym jednak niż 7 dni kalendarzowych, </w:t>
      </w:r>
      <w:r w:rsidRPr="007E0A14">
        <w:rPr>
          <w:rFonts w:ascii="Calibri" w:hAnsi="Calibri" w:cs="Calibri"/>
          <w:szCs w:val="22"/>
        </w:rPr>
        <w:br/>
      </w:r>
      <w:r>
        <w:rPr>
          <w:rFonts w:ascii="Calibri" w:hAnsi="Calibri" w:cs="Calibri"/>
          <w:szCs w:val="22"/>
        </w:rPr>
        <w:t xml:space="preserve">a w uzasadnionych technicznie przypadkach, w czasie ustalonym przez </w:t>
      </w:r>
      <w:r w:rsidR="00A84CF4">
        <w:rPr>
          <w:rFonts w:ascii="Calibri" w:hAnsi="Calibri" w:cs="Calibri"/>
          <w:szCs w:val="22"/>
        </w:rPr>
        <w:t>Zamawiającego</w:t>
      </w:r>
      <w:r>
        <w:rPr>
          <w:rFonts w:ascii="Calibri" w:hAnsi="Calibri" w:cs="Calibri"/>
          <w:szCs w:val="22"/>
        </w:rPr>
        <w:t xml:space="preserve">, </w:t>
      </w:r>
      <w:r w:rsidR="00F13B09">
        <w:rPr>
          <w:rFonts w:ascii="Calibri" w:hAnsi="Calibri" w:cs="Calibri"/>
          <w:szCs w:val="22"/>
        </w:rPr>
        <w:br/>
      </w:r>
      <w:r>
        <w:rPr>
          <w:rFonts w:ascii="Calibri" w:hAnsi="Calibri" w:cs="Calibri"/>
          <w:szCs w:val="22"/>
        </w:rPr>
        <w:t xml:space="preserve">z zastrzeżeniem § 12 ust. </w:t>
      </w:r>
      <w:r w:rsidR="00A84CF4">
        <w:rPr>
          <w:rFonts w:ascii="Calibri" w:hAnsi="Calibri" w:cs="Calibri"/>
          <w:szCs w:val="22"/>
        </w:rPr>
        <w:t xml:space="preserve">8 </w:t>
      </w:r>
      <w:r>
        <w:rPr>
          <w:rFonts w:ascii="Calibri" w:hAnsi="Calibri" w:cs="Calibri"/>
          <w:szCs w:val="22"/>
        </w:rPr>
        <w:t xml:space="preserve">pkt 1 Umowy; </w:t>
      </w:r>
    </w:p>
    <w:p w14:paraId="4CF179D3" w14:textId="6EEBFF68" w:rsidR="009E218A" w:rsidRPr="00582A71" w:rsidRDefault="009E218A"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dokumentacji powykonawczej </w:t>
      </w:r>
      <w:r w:rsidR="00F13B09">
        <w:rPr>
          <w:rFonts w:ascii="Calibri" w:hAnsi="Calibri" w:cs="Calibri"/>
          <w:szCs w:val="22"/>
        </w:rPr>
        <w:br/>
      </w:r>
      <w:r w:rsidRPr="00582A71">
        <w:rPr>
          <w:rFonts w:ascii="Calibri" w:hAnsi="Calibri" w:cs="Calibri"/>
          <w:szCs w:val="22"/>
        </w:rPr>
        <w:t xml:space="preserve">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w:t>
      </w:r>
      <w:bookmarkStart w:id="0" w:name="_Hlk38908375"/>
      <w:r w:rsidRPr="00582A71">
        <w:rPr>
          <w:rFonts w:ascii="Calibri" w:hAnsi="Calibri" w:cs="Calibri"/>
          <w:szCs w:val="22"/>
        </w:rPr>
        <w:t>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bookmarkEnd w:id="0"/>
      <w:r w:rsidRPr="00582A71">
        <w:rPr>
          <w:rFonts w:ascii="Calibri" w:hAnsi="Calibri" w:cs="Calibri"/>
          <w:szCs w:val="22"/>
        </w:rPr>
        <w:t>(pliki zostaną zapisane w formacie pdf)</w:t>
      </w:r>
      <w:r w:rsidR="00F13B09">
        <w:rPr>
          <w:rFonts w:ascii="Calibri" w:hAnsi="Calibri" w:cs="Calibri"/>
          <w:szCs w:val="22"/>
        </w:rPr>
        <w:t xml:space="preserve"> w zakresie wskazanym </w:t>
      </w:r>
      <w:r w:rsidR="00AC0D4B">
        <w:rPr>
          <w:rFonts w:ascii="Calibri" w:hAnsi="Calibri" w:cs="Calibri"/>
          <w:szCs w:val="22"/>
        </w:rPr>
        <w:br/>
      </w:r>
      <w:r w:rsidR="00F13B09">
        <w:rPr>
          <w:rFonts w:ascii="Calibri" w:hAnsi="Calibri" w:cs="Calibri"/>
          <w:szCs w:val="22"/>
        </w:rPr>
        <w:t>w § 9 ust. 7 Umowy</w:t>
      </w:r>
      <w:r w:rsidRPr="00582A71">
        <w:rPr>
          <w:rFonts w:ascii="Calibri" w:hAnsi="Calibri" w:cs="Calibri"/>
          <w:szCs w:val="22"/>
        </w:rPr>
        <w:t>;</w:t>
      </w:r>
    </w:p>
    <w:p w14:paraId="0E48C6D1" w14:textId="77777777" w:rsidR="009E218A" w:rsidRPr="00582A71" w:rsidRDefault="009E218A"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18FFE8FD" w14:textId="77777777" w:rsidR="009E218A" w:rsidRPr="00582A71" w:rsidRDefault="009E218A" w:rsidP="00531CF6">
      <w:pPr>
        <w:numPr>
          <w:ilvl w:val="0"/>
          <w:numId w:val="13"/>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2C99FA11" w14:textId="77777777" w:rsidR="009E218A" w:rsidRDefault="009E218A" w:rsidP="00531CF6">
      <w:pPr>
        <w:numPr>
          <w:ilvl w:val="0"/>
          <w:numId w:val="13"/>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2A1B34F2" w14:textId="77777777" w:rsidR="009E218A" w:rsidRPr="00582A71" w:rsidRDefault="009E218A" w:rsidP="00531CF6">
      <w:pPr>
        <w:numPr>
          <w:ilvl w:val="0"/>
          <w:numId w:val="13"/>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70CAE86D" w14:textId="77777777" w:rsidR="009E218A" w:rsidRDefault="009E218A" w:rsidP="00531CF6">
      <w:pPr>
        <w:numPr>
          <w:ilvl w:val="0"/>
          <w:numId w:val="13"/>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 xml:space="preserve"> wyznaczonym pracownikom Zamawiającego;</w:t>
      </w:r>
    </w:p>
    <w:p w14:paraId="33438680" w14:textId="77777777" w:rsidR="009E218A" w:rsidRPr="00582A71" w:rsidRDefault="009E218A" w:rsidP="00531CF6">
      <w:pPr>
        <w:numPr>
          <w:ilvl w:val="0"/>
          <w:numId w:val="13"/>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408B9B5D" w14:textId="77777777" w:rsidR="009E218A" w:rsidRPr="008B1D0A" w:rsidRDefault="009E218A" w:rsidP="000E04DC">
      <w:pPr>
        <w:numPr>
          <w:ilvl w:val="0"/>
          <w:numId w:val="13"/>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46D427D6" w14:textId="77777777" w:rsidR="009E218A" w:rsidRDefault="009E218A" w:rsidP="00531CF6">
      <w:pPr>
        <w:numPr>
          <w:ilvl w:val="0"/>
          <w:numId w:val="13"/>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5409098B" w14:textId="77777777" w:rsidR="009E218A" w:rsidRDefault="009E218A" w:rsidP="00531CF6">
      <w:pPr>
        <w:numPr>
          <w:ilvl w:val="0"/>
          <w:numId w:val="13"/>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1169BD">
        <w:rPr>
          <w:rFonts w:ascii="Calibri" w:hAnsi="Calibri" w:cs="Calibri"/>
          <w:bCs/>
          <w:szCs w:val="22"/>
        </w:rPr>
        <w:t>zgodnie z § 12 Umowy;</w:t>
      </w:r>
    </w:p>
    <w:p w14:paraId="79BFFA4D" w14:textId="77E1AD99" w:rsidR="009E218A" w:rsidRPr="001169BD" w:rsidRDefault="009E218A" w:rsidP="00531CF6">
      <w:pPr>
        <w:numPr>
          <w:ilvl w:val="0"/>
          <w:numId w:val="13"/>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r>
      <w:r w:rsidRPr="001169BD">
        <w:rPr>
          <w:rFonts w:ascii="Calibri" w:hAnsi="Calibri" w:cs="Calibri"/>
          <w:bCs/>
          <w:szCs w:val="22"/>
        </w:rPr>
        <w:t>o której mowa w § 1</w:t>
      </w:r>
      <w:r w:rsidR="00DB7247">
        <w:rPr>
          <w:rFonts w:ascii="Calibri" w:hAnsi="Calibri" w:cs="Calibri"/>
          <w:bCs/>
          <w:szCs w:val="22"/>
        </w:rPr>
        <w:t>4</w:t>
      </w:r>
      <w:r w:rsidRPr="001169BD">
        <w:rPr>
          <w:rFonts w:ascii="Calibri" w:hAnsi="Calibri" w:cs="Calibri"/>
          <w:bCs/>
          <w:szCs w:val="22"/>
        </w:rPr>
        <w:t xml:space="preserve"> ust. 1 pkt 1</w:t>
      </w:r>
      <w:r w:rsidR="00857EBC">
        <w:rPr>
          <w:rFonts w:ascii="Calibri" w:hAnsi="Calibri" w:cs="Calibri"/>
          <w:bCs/>
          <w:szCs w:val="22"/>
        </w:rPr>
        <w:t>1</w:t>
      </w:r>
      <w:r w:rsidRPr="001169BD">
        <w:rPr>
          <w:rFonts w:ascii="Calibri" w:hAnsi="Calibri" w:cs="Calibri"/>
          <w:bCs/>
          <w:szCs w:val="22"/>
        </w:rPr>
        <w:t xml:space="preserve"> Umowy.</w:t>
      </w:r>
    </w:p>
    <w:p w14:paraId="54F24FE3" w14:textId="77777777" w:rsidR="009E218A" w:rsidRPr="00582A71" w:rsidRDefault="009E218A">
      <w:pPr>
        <w:ind w:left="426" w:hanging="426"/>
        <w:jc w:val="both"/>
        <w:rPr>
          <w:rFonts w:ascii="Calibri" w:hAnsi="Calibri" w:cs="Calibri"/>
          <w:bCs/>
          <w:szCs w:val="22"/>
        </w:rPr>
      </w:pPr>
      <w:r w:rsidRPr="00582A71">
        <w:rPr>
          <w:rFonts w:ascii="Calibri" w:hAnsi="Calibri" w:cs="Calibri"/>
          <w:bCs/>
          <w:szCs w:val="22"/>
        </w:rPr>
        <w:t>2.</w:t>
      </w:r>
      <w:r w:rsidRPr="00582A71">
        <w:rPr>
          <w:rFonts w:ascii="Calibri" w:hAnsi="Calibri" w:cs="Calibri"/>
          <w:bCs/>
          <w:szCs w:val="22"/>
        </w:rPr>
        <w:tab/>
        <w:t xml:space="preserve">Wykonawca ponosi pełną odpowiedzialność za: </w:t>
      </w:r>
    </w:p>
    <w:p w14:paraId="6EEF914D" w14:textId="77777777" w:rsidR="009E218A" w:rsidRPr="00582A71" w:rsidRDefault="009E218A">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77A62F01" w14:textId="77777777" w:rsidR="009E218A" w:rsidRPr="00582A71" w:rsidRDefault="009E218A">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3D663944"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organizacji robót;</w:t>
      </w:r>
    </w:p>
    <w:p w14:paraId="15AFC1F1"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p>
    <w:p w14:paraId="12B00508"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ochrony środowiska;</w:t>
      </w:r>
    </w:p>
    <w:p w14:paraId="05BDCC84"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Pr="00582A71">
        <w:rPr>
          <w:rFonts w:ascii="Calibri" w:hAnsi="Calibri" w:cs="Calibri"/>
          <w:szCs w:val="22"/>
        </w:rPr>
        <w:t>;</w:t>
      </w:r>
    </w:p>
    <w:p w14:paraId="5D5B97CD"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p>
    <w:p w14:paraId="1DDB87FD"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p>
    <w:p w14:paraId="09FCB9B3" w14:textId="77777777" w:rsidR="009E218A"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p>
    <w:p w14:paraId="3F6CB1C3"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p>
    <w:p w14:paraId="47EC6659"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prace wykonane, w tym wszelkie działania lub zaniechania podwykonawców i dalszych podwykonawców, oraz osoby działające na jego rzecz;</w:t>
      </w:r>
    </w:p>
    <w:p w14:paraId="531F3C5F" w14:textId="27CDAF7C" w:rsidR="009E218A" w:rsidRPr="00582A71" w:rsidRDefault="009E218A">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 xml:space="preserve">a związanych z wykonywaniem przedmiotu Umowy, wszystkich metod pracy oraz wszystkich </w:t>
      </w:r>
      <w:r w:rsidR="00F669BA">
        <w:rPr>
          <w:rFonts w:ascii="Calibri" w:hAnsi="Calibri" w:cs="Calibri"/>
          <w:szCs w:val="22"/>
        </w:rPr>
        <w:t>robót</w:t>
      </w:r>
      <w:r w:rsidRPr="00582A71">
        <w:rPr>
          <w:rFonts w:ascii="Calibri" w:hAnsi="Calibri" w:cs="Calibri"/>
          <w:szCs w:val="22"/>
        </w:rPr>
        <w:t>, niezależnie od jakiegokolwiek zatwierdzenia czy wyrażenia zgody przez Zamawiającego;</w:t>
      </w:r>
    </w:p>
    <w:p w14:paraId="705BF2C2"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127CEC0C"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Wykonawca zobowiązuje się w okresie robót do:</w:t>
      </w:r>
    </w:p>
    <w:p w14:paraId="5D784DAB"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zalaniem, przedostawaniem się kurzu i pyłu, </w:t>
      </w:r>
      <w:r>
        <w:rPr>
          <w:rFonts w:ascii="Calibri" w:hAnsi="Calibri" w:cs="Calibri"/>
          <w:szCs w:val="22"/>
        </w:rPr>
        <w:t xml:space="preserve">w </w:t>
      </w:r>
      <w:r w:rsidRPr="00582A71">
        <w:rPr>
          <w:rFonts w:ascii="Calibri" w:hAnsi="Calibri" w:cs="Calibri"/>
          <w:szCs w:val="22"/>
        </w:rPr>
        <w:t xml:space="preserve">części </w:t>
      </w:r>
      <w:r>
        <w:rPr>
          <w:rFonts w:ascii="Calibri" w:hAnsi="Calibri" w:cs="Calibri"/>
          <w:szCs w:val="22"/>
        </w:rPr>
        <w:t>budynku, gdzie na elewacji prowadzone będą prace</w:t>
      </w:r>
      <w:r w:rsidRPr="00582A71">
        <w:rPr>
          <w:rFonts w:ascii="Calibri" w:hAnsi="Calibri" w:cs="Calibri"/>
          <w:szCs w:val="22"/>
        </w:rPr>
        <w:t xml:space="preserve"> od pozostałej części </w:t>
      </w:r>
      <w:r>
        <w:rPr>
          <w:rFonts w:ascii="Calibri" w:hAnsi="Calibri" w:cs="Calibri"/>
          <w:szCs w:val="22"/>
        </w:rPr>
        <w:t>budynku</w:t>
      </w:r>
      <w:r w:rsidRPr="00582A71">
        <w:rPr>
          <w:rFonts w:ascii="Calibri" w:hAnsi="Calibri" w:cs="Calibri"/>
          <w:szCs w:val="22"/>
        </w:rPr>
        <w:t xml:space="preserve"> oraz urządzeń i sprzętu narażonego na uszkodzenie lub zakurzenie w rejonie robót;</w:t>
      </w:r>
    </w:p>
    <w:p w14:paraId="6B4873A2"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5588F7E0"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029A271E" w14:textId="77777777" w:rsidR="009E218A" w:rsidRPr="00582A71" w:rsidRDefault="009E218A">
      <w:pPr>
        <w:ind w:left="426" w:hanging="426"/>
        <w:jc w:val="both"/>
        <w:rPr>
          <w:rFonts w:ascii="Calibri" w:hAnsi="Calibri" w:cs="Calibri"/>
          <w:i/>
          <w:szCs w:val="22"/>
        </w:rPr>
      </w:pPr>
      <w:r w:rsidRPr="00582A71">
        <w:rPr>
          <w:rFonts w:ascii="Calibri" w:hAnsi="Calibri" w:cs="Calibri"/>
          <w:szCs w:val="22"/>
        </w:rPr>
        <w:t>4.</w:t>
      </w:r>
      <w:r w:rsidRPr="00582A71">
        <w:rPr>
          <w:rFonts w:ascii="Calibri" w:hAnsi="Calibri" w:cs="Calibri"/>
          <w:szCs w:val="22"/>
        </w:rPr>
        <w:tab/>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100 000,00</w:t>
      </w:r>
      <w:r w:rsidRPr="00582A71">
        <w:rPr>
          <w:rFonts w:ascii="Calibri" w:hAnsi="Calibri" w:cs="Calibri"/>
          <w:szCs w:val="22"/>
        </w:rPr>
        <w:t xml:space="preserve"> złotych </w:t>
      </w:r>
      <w:r w:rsidRPr="00582A71">
        <w:rPr>
          <w:rFonts w:ascii="Calibri" w:hAnsi="Calibri" w:cs="Calibri"/>
          <w:i/>
          <w:szCs w:val="22"/>
        </w:rPr>
        <w:t>(zgodnie z SIWZ).</w:t>
      </w:r>
    </w:p>
    <w:p w14:paraId="6EDB5C19" w14:textId="77777777" w:rsidR="009E218A" w:rsidRPr="00582A71" w:rsidRDefault="009E218A">
      <w:pPr>
        <w:pStyle w:val="Tekstkomentarza1"/>
        <w:ind w:left="426" w:hanging="426"/>
        <w:jc w:val="both"/>
        <w:rPr>
          <w:rFonts w:ascii="Calibri" w:hAnsi="Calibri" w:cs="Calibri"/>
          <w:sz w:val="22"/>
          <w:szCs w:val="22"/>
        </w:rPr>
      </w:pPr>
      <w:r w:rsidRPr="00582A71">
        <w:rPr>
          <w:rFonts w:ascii="Calibri" w:hAnsi="Calibri" w:cs="Calibri"/>
          <w:sz w:val="22"/>
          <w:szCs w:val="22"/>
        </w:rPr>
        <w:t>5.</w:t>
      </w:r>
      <w:r w:rsidRPr="00582A71">
        <w:rPr>
          <w:rFonts w:ascii="Calibri" w:hAnsi="Calibri" w:cs="Calibri"/>
          <w:sz w:val="22"/>
          <w:szCs w:val="22"/>
        </w:rPr>
        <w:tab/>
        <w:t xml:space="preserve">Ubezpieczenie odpowiedzialności cywilnej Wykonawcy obejmować powinno odpowiedzialność </w:t>
      </w:r>
      <w:r>
        <w:rPr>
          <w:rFonts w:ascii="Calibri" w:hAnsi="Calibri" w:cs="Calibri"/>
          <w:sz w:val="22"/>
          <w:szCs w:val="22"/>
        </w:rPr>
        <w:br/>
      </w:r>
      <w:r w:rsidRPr="00582A71">
        <w:rPr>
          <w:rFonts w:ascii="Calibri" w:hAnsi="Calibri" w:cs="Calibri"/>
          <w:sz w:val="22"/>
          <w:szCs w:val="22"/>
        </w:rPr>
        <w:t>z tytułu szkód osobowych i rzeczowych, w następującym zakresie:</w:t>
      </w:r>
    </w:p>
    <w:p w14:paraId="70691FBF" w14:textId="77777777" w:rsidR="009E218A" w:rsidRPr="00582A71" w:rsidRDefault="009E218A">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0BF3CC1D" w14:textId="77777777" w:rsidR="009E218A" w:rsidRPr="00582A71" w:rsidRDefault="009E218A">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22EA3367" w14:textId="2274B678" w:rsidR="009E218A" w:rsidRPr="00582A71" w:rsidRDefault="009E218A">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4 i 5 niniejszego paragrafu. Dostarczenie Zamawiającemu dokumentu potwierdzającego zawarcie nowej umowy ubezpieczenia na zasadach określonych w ust. 4 i 5 niniejszego paragrafu nastąpi najpóźniej </w:t>
      </w:r>
      <w:r w:rsidR="00DB7247">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2722A0" w:rsidRPr="002722A0">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w:t>
      </w:r>
      <w:r w:rsidR="002722A0">
        <w:rPr>
          <w:rFonts w:ascii="Calibri" w:hAnsi="Calibri" w:cs="Calibri"/>
          <w:color w:val="auto"/>
          <w:szCs w:val="22"/>
        </w:rPr>
        <w:t xml:space="preserve">ubezpieczenia </w:t>
      </w:r>
      <w:r w:rsidR="00DB7247">
        <w:rPr>
          <w:rFonts w:ascii="Calibri" w:hAnsi="Calibri" w:cs="Calibri"/>
          <w:color w:val="auto"/>
          <w:szCs w:val="22"/>
        </w:rPr>
        <w:br/>
      </w:r>
      <w:r>
        <w:rPr>
          <w:rFonts w:ascii="Calibri" w:hAnsi="Calibri" w:cs="Calibri"/>
          <w:color w:val="auto"/>
          <w:szCs w:val="22"/>
        </w:rPr>
        <w:t xml:space="preserve">o tożsamym zakresie na koszt i ryzyko Wykonawcy oraz dokonania potrącenia kosztu </w:t>
      </w:r>
      <w:r w:rsidR="002722A0">
        <w:rPr>
          <w:rFonts w:ascii="Calibri" w:hAnsi="Calibri" w:cs="Calibri"/>
          <w:color w:val="auto"/>
          <w:szCs w:val="22"/>
        </w:rPr>
        <w:t xml:space="preserve">ubezpieczenia </w:t>
      </w:r>
      <w:r>
        <w:rPr>
          <w:rFonts w:ascii="Calibri" w:hAnsi="Calibri" w:cs="Calibri"/>
          <w:color w:val="auto"/>
          <w:szCs w:val="22"/>
        </w:rPr>
        <w:t>z wynagrodzenia przysługującego Wykonawcy.</w:t>
      </w:r>
    </w:p>
    <w:p w14:paraId="0DC2B91C" w14:textId="77777777" w:rsidR="009E218A" w:rsidRPr="00582A71" w:rsidRDefault="009E218A">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w ust. 4 niniejszego paragrafu.</w:t>
      </w:r>
    </w:p>
    <w:p w14:paraId="07CAFA7C" w14:textId="77777777" w:rsidR="009E218A" w:rsidRPr="00582A71" w:rsidRDefault="009E218A">
      <w:pPr>
        <w:ind w:left="426"/>
        <w:jc w:val="both"/>
        <w:rPr>
          <w:rFonts w:ascii="Calibri" w:hAnsi="Calibri" w:cs="Calibri"/>
          <w:b/>
          <w:szCs w:val="22"/>
        </w:rPr>
      </w:pPr>
    </w:p>
    <w:p w14:paraId="10F80E3D" w14:textId="77777777" w:rsidR="009E218A" w:rsidRPr="00582A71" w:rsidRDefault="009E218A">
      <w:pPr>
        <w:jc w:val="center"/>
        <w:rPr>
          <w:rFonts w:ascii="Calibri" w:hAnsi="Calibri" w:cs="Calibri"/>
          <w:b/>
          <w:szCs w:val="22"/>
        </w:rPr>
      </w:pPr>
      <w:r w:rsidRPr="00582A71">
        <w:rPr>
          <w:rFonts w:ascii="Calibri" w:hAnsi="Calibri" w:cs="Calibri"/>
          <w:b/>
          <w:szCs w:val="22"/>
        </w:rPr>
        <w:t>§ 5</w:t>
      </w:r>
    </w:p>
    <w:p w14:paraId="1747048F" w14:textId="77777777" w:rsidR="009E218A" w:rsidRPr="00582A71" w:rsidRDefault="009E218A">
      <w:pPr>
        <w:jc w:val="center"/>
        <w:rPr>
          <w:rFonts w:ascii="Calibri" w:hAnsi="Calibri" w:cs="Calibri"/>
          <w:b/>
          <w:szCs w:val="22"/>
        </w:rPr>
      </w:pPr>
      <w:r w:rsidRPr="00582A71">
        <w:rPr>
          <w:rFonts w:ascii="Calibri" w:hAnsi="Calibri" w:cs="Calibri"/>
          <w:b/>
          <w:szCs w:val="22"/>
        </w:rPr>
        <w:t>Obowiązki Zamawiającego</w:t>
      </w:r>
    </w:p>
    <w:p w14:paraId="1A869457" w14:textId="77777777" w:rsidR="009E218A" w:rsidRPr="00582A71" w:rsidRDefault="009E218A">
      <w:pPr>
        <w:jc w:val="center"/>
        <w:rPr>
          <w:rFonts w:ascii="Calibri" w:hAnsi="Calibri" w:cs="Calibri"/>
          <w:b/>
          <w:szCs w:val="22"/>
        </w:rPr>
      </w:pPr>
    </w:p>
    <w:p w14:paraId="37F59A25" w14:textId="77777777" w:rsidR="009E218A" w:rsidRPr="00582A71" w:rsidRDefault="009E218A">
      <w:pPr>
        <w:jc w:val="both"/>
        <w:rPr>
          <w:rFonts w:ascii="Calibri" w:hAnsi="Calibri" w:cs="Calibri"/>
          <w:szCs w:val="22"/>
        </w:rPr>
      </w:pPr>
      <w:r w:rsidRPr="00582A71">
        <w:rPr>
          <w:rFonts w:ascii="Calibri" w:hAnsi="Calibri" w:cs="Calibri"/>
          <w:szCs w:val="22"/>
        </w:rPr>
        <w:t>Zamawiający zobowiązany jest do:</w:t>
      </w:r>
    </w:p>
    <w:p w14:paraId="6427590A"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protokolarnego przekazania terenu robót;</w:t>
      </w:r>
    </w:p>
    <w:p w14:paraId="548FC3D3" w14:textId="77777777" w:rsidR="009E218A" w:rsidRDefault="009E218A">
      <w:pPr>
        <w:numPr>
          <w:ilvl w:val="0"/>
          <w:numId w:val="10"/>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2A5864C6"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1C1EC1B8"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62FA75C0"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3D8432A6" w14:textId="77777777" w:rsidR="009E218A" w:rsidRPr="001665F3" w:rsidRDefault="009E218A" w:rsidP="001665F3">
      <w:pPr>
        <w:numPr>
          <w:ilvl w:val="0"/>
          <w:numId w:val="10"/>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125A76">
        <w:rPr>
          <w:rFonts w:ascii="Calibri" w:hAnsi="Calibri" w:cs="Calibri"/>
          <w:szCs w:val="22"/>
        </w:rPr>
        <w:t>y</w:t>
      </w:r>
      <w:r w:rsidRPr="00582A71">
        <w:rPr>
          <w:rFonts w:ascii="Calibri" w:hAnsi="Calibri" w:cs="Calibri"/>
          <w:szCs w:val="22"/>
        </w:rPr>
        <w:t xml:space="preserve"> i odebran</w:t>
      </w:r>
      <w:r w:rsidR="00125A76">
        <w:rPr>
          <w:rFonts w:ascii="Calibri" w:hAnsi="Calibri" w:cs="Calibri"/>
          <w:szCs w:val="22"/>
        </w:rPr>
        <w:t>y</w:t>
      </w:r>
      <w:r w:rsidRPr="00582A71">
        <w:rPr>
          <w:rFonts w:ascii="Calibri" w:hAnsi="Calibri" w:cs="Calibri"/>
          <w:szCs w:val="22"/>
        </w:rPr>
        <w:t xml:space="preserve"> </w:t>
      </w:r>
      <w:r w:rsidR="00125A76">
        <w:rPr>
          <w:rFonts w:ascii="Calibri" w:hAnsi="Calibri" w:cs="Calibri"/>
          <w:szCs w:val="22"/>
        </w:rPr>
        <w:t>przedmiot Umowy</w:t>
      </w:r>
      <w:r>
        <w:rPr>
          <w:rFonts w:ascii="Calibri" w:hAnsi="Calibri" w:cs="Calibri"/>
          <w:bCs/>
          <w:szCs w:val="22"/>
        </w:rPr>
        <w:t>.</w:t>
      </w:r>
    </w:p>
    <w:p w14:paraId="1397D35D" w14:textId="77777777" w:rsidR="009E218A" w:rsidRPr="00582A71" w:rsidRDefault="009E218A">
      <w:pPr>
        <w:jc w:val="center"/>
        <w:rPr>
          <w:rFonts w:ascii="Calibri" w:hAnsi="Calibri" w:cs="Calibri"/>
          <w:b/>
          <w:szCs w:val="22"/>
        </w:rPr>
      </w:pPr>
    </w:p>
    <w:p w14:paraId="0B7C9FB0" w14:textId="77777777" w:rsidR="00AC0D4B" w:rsidRDefault="00AC0D4B">
      <w:pPr>
        <w:suppressAutoHyphens w:val="0"/>
        <w:rPr>
          <w:rFonts w:ascii="Calibri" w:hAnsi="Calibri" w:cs="Calibri"/>
          <w:b/>
          <w:szCs w:val="22"/>
        </w:rPr>
      </w:pPr>
      <w:r>
        <w:rPr>
          <w:rFonts w:ascii="Calibri" w:hAnsi="Calibri" w:cs="Calibri"/>
          <w:b/>
          <w:szCs w:val="22"/>
        </w:rPr>
        <w:br w:type="page"/>
      </w:r>
    </w:p>
    <w:p w14:paraId="42944E15" w14:textId="3D01DCB3" w:rsidR="009E218A" w:rsidRPr="00582A71" w:rsidRDefault="009E218A">
      <w:pPr>
        <w:jc w:val="center"/>
        <w:rPr>
          <w:rFonts w:ascii="Calibri" w:hAnsi="Calibri" w:cs="Calibri"/>
          <w:b/>
          <w:szCs w:val="22"/>
        </w:rPr>
      </w:pPr>
      <w:r w:rsidRPr="00582A71">
        <w:rPr>
          <w:rFonts w:ascii="Calibri" w:hAnsi="Calibri" w:cs="Calibri"/>
          <w:b/>
          <w:szCs w:val="22"/>
        </w:rPr>
        <w:lastRenderedPageBreak/>
        <w:t>§ 6</w:t>
      </w:r>
    </w:p>
    <w:p w14:paraId="4E84576A" w14:textId="77777777" w:rsidR="009E218A" w:rsidRPr="00582A71" w:rsidRDefault="009E218A">
      <w:pPr>
        <w:jc w:val="center"/>
        <w:rPr>
          <w:rFonts w:ascii="Calibri" w:hAnsi="Calibri" w:cs="Calibri"/>
          <w:b/>
          <w:szCs w:val="22"/>
        </w:rPr>
      </w:pPr>
      <w:r w:rsidRPr="00582A71">
        <w:rPr>
          <w:rFonts w:ascii="Calibri" w:hAnsi="Calibri" w:cs="Calibri"/>
          <w:b/>
          <w:szCs w:val="22"/>
        </w:rPr>
        <w:t>Przepisy BHP i ppoż.</w:t>
      </w:r>
    </w:p>
    <w:p w14:paraId="461A6AE7" w14:textId="77777777" w:rsidR="009E218A" w:rsidRPr="00582A71" w:rsidRDefault="009E218A">
      <w:pPr>
        <w:rPr>
          <w:rFonts w:ascii="Calibri" w:hAnsi="Calibri" w:cs="Calibri"/>
          <w:b/>
          <w:szCs w:val="22"/>
        </w:rPr>
      </w:pPr>
    </w:p>
    <w:p w14:paraId="7E84013F" w14:textId="77777777" w:rsidR="009E218A" w:rsidRPr="00582A71" w:rsidRDefault="009E218A"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2930CC38" w14:textId="77777777" w:rsidR="009E218A" w:rsidRPr="00582A71" w:rsidRDefault="009E218A"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50173D69" w14:textId="77777777" w:rsidR="009E218A" w:rsidRDefault="009E218A" w:rsidP="001B530A">
      <w:pPr>
        <w:jc w:val="both"/>
        <w:rPr>
          <w:rFonts w:ascii="Calibri" w:hAnsi="Calibri" w:cs="Calibri"/>
          <w:szCs w:val="22"/>
        </w:rPr>
      </w:pPr>
    </w:p>
    <w:p w14:paraId="269BC069" w14:textId="77777777" w:rsidR="009E218A" w:rsidRPr="00582A71" w:rsidRDefault="009E218A" w:rsidP="001B530A">
      <w:pPr>
        <w:jc w:val="center"/>
        <w:rPr>
          <w:rFonts w:ascii="Calibri" w:hAnsi="Calibri" w:cs="Calibri"/>
          <w:b/>
          <w:szCs w:val="22"/>
        </w:rPr>
      </w:pPr>
      <w:r w:rsidRPr="00582A71">
        <w:rPr>
          <w:rFonts w:ascii="Calibri" w:hAnsi="Calibri" w:cs="Calibri"/>
          <w:b/>
          <w:szCs w:val="22"/>
        </w:rPr>
        <w:t>§ 7</w:t>
      </w:r>
    </w:p>
    <w:p w14:paraId="403138C3" w14:textId="77777777" w:rsidR="009E218A" w:rsidRPr="00582A71" w:rsidRDefault="009E218A" w:rsidP="001B530A">
      <w:pPr>
        <w:jc w:val="center"/>
        <w:rPr>
          <w:rFonts w:ascii="Calibri" w:hAnsi="Calibri" w:cs="Calibri"/>
          <w:b/>
          <w:szCs w:val="22"/>
        </w:rPr>
      </w:pPr>
      <w:r w:rsidRPr="00582A71">
        <w:rPr>
          <w:rFonts w:ascii="Calibri" w:hAnsi="Calibri" w:cs="Calibri"/>
          <w:b/>
          <w:szCs w:val="22"/>
        </w:rPr>
        <w:t>Personel Wykonawcy</w:t>
      </w:r>
    </w:p>
    <w:p w14:paraId="3B5B68A8" w14:textId="77777777" w:rsidR="009E218A" w:rsidRPr="00582A71" w:rsidRDefault="009E218A">
      <w:pPr>
        <w:jc w:val="both"/>
        <w:rPr>
          <w:rFonts w:ascii="Calibri" w:hAnsi="Calibri" w:cs="Calibri"/>
          <w:szCs w:val="22"/>
        </w:rPr>
      </w:pPr>
    </w:p>
    <w:p w14:paraId="3CCACA60" w14:textId="77777777" w:rsidR="009E218A" w:rsidRPr="00582A71" w:rsidRDefault="009E218A" w:rsidP="008B4D70">
      <w:pPr>
        <w:numPr>
          <w:ilvl w:val="0"/>
          <w:numId w:val="3"/>
        </w:numPr>
        <w:tabs>
          <w:tab w:val="clear" w:pos="0"/>
        </w:tabs>
        <w:ind w:left="426" w:hanging="426"/>
        <w:jc w:val="both"/>
        <w:rPr>
          <w:rFonts w:ascii="Calibri" w:hAnsi="Calibri" w:cs="Calibri"/>
          <w:szCs w:val="22"/>
        </w:rPr>
      </w:pPr>
      <w:r>
        <w:rPr>
          <w:rFonts w:ascii="Calibri" w:hAnsi="Calibri" w:cs="Calibri"/>
          <w:szCs w:val="22"/>
        </w:rPr>
        <w:t>Najpóźniej w dniu przejęcia terenu robót</w:t>
      </w:r>
      <w:r w:rsidR="00203034">
        <w:rPr>
          <w:rFonts w:ascii="Calibri" w:hAnsi="Calibri" w:cs="Calibri"/>
          <w:szCs w:val="22"/>
        </w:rPr>
        <w:t>, o którym mowa</w:t>
      </w:r>
      <w:r>
        <w:rPr>
          <w:rFonts w:ascii="Calibri" w:hAnsi="Calibri" w:cs="Calibri"/>
          <w:szCs w:val="22"/>
        </w:rPr>
        <w:t xml:space="preserve">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4AC29A71" w14:textId="77777777" w:rsidR="009E218A" w:rsidRPr="00582A71" w:rsidRDefault="009E218A"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26ABCB87" w14:textId="77777777" w:rsidR="009E218A" w:rsidRDefault="009E218A"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pracach przygotowawczych;</w:t>
      </w:r>
    </w:p>
    <w:p w14:paraId="27ABB1CB" w14:textId="77777777" w:rsidR="009E218A" w:rsidRPr="00582A71" w:rsidRDefault="009E218A" w:rsidP="008B4D70">
      <w:pPr>
        <w:numPr>
          <w:ilvl w:val="0"/>
          <w:numId w:val="16"/>
        </w:numPr>
        <w:tabs>
          <w:tab w:val="clear" w:pos="0"/>
        </w:tabs>
        <w:ind w:left="851" w:hanging="425"/>
        <w:jc w:val="both"/>
        <w:rPr>
          <w:rFonts w:ascii="Calibri" w:hAnsi="Calibri" w:cs="Calibri"/>
          <w:szCs w:val="22"/>
        </w:rPr>
      </w:pPr>
      <w:r>
        <w:rPr>
          <w:rFonts w:ascii="Calibri" w:hAnsi="Calibri" w:cs="Calibri"/>
          <w:szCs w:val="22"/>
        </w:rPr>
        <w:t>pracach rozbiórkowych;</w:t>
      </w:r>
    </w:p>
    <w:p w14:paraId="00D0719F" w14:textId="77777777" w:rsidR="009E218A" w:rsidRDefault="009E218A"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demontażowych i montażowych rur spustowych i instalacji alarmowej oraz telewizji użytkowej;</w:t>
      </w:r>
    </w:p>
    <w:p w14:paraId="57A38F11" w14:textId="77777777" w:rsidR="009E218A" w:rsidRDefault="009E218A"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przy wykonywaniu docieplenia budynku;</w:t>
      </w:r>
    </w:p>
    <w:p w14:paraId="38B462C2" w14:textId="77777777" w:rsidR="009E218A" w:rsidRPr="003A21DD" w:rsidRDefault="009E218A"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obróbkach blacharskich</w:t>
      </w:r>
      <w:r w:rsidRPr="003A21DD">
        <w:rPr>
          <w:rFonts w:ascii="Calibri" w:hAnsi="Calibri" w:cs="Calibri"/>
          <w:szCs w:val="22"/>
        </w:rPr>
        <w:t>;</w:t>
      </w:r>
    </w:p>
    <w:p w14:paraId="7B3D7AC6" w14:textId="77777777" w:rsidR="009E218A" w:rsidRPr="000179CB" w:rsidRDefault="009E218A" w:rsidP="003A21DD">
      <w:pPr>
        <w:numPr>
          <w:ilvl w:val="0"/>
          <w:numId w:val="16"/>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odpadów z terenu </w:t>
      </w:r>
      <w:r w:rsidRPr="000179CB">
        <w:rPr>
          <w:rFonts w:ascii="Calibri" w:hAnsi="Calibri" w:cs="Calibri"/>
          <w:szCs w:val="22"/>
        </w:rPr>
        <w:t>budowy;</w:t>
      </w:r>
    </w:p>
    <w:p w14:paraId="009BF705" w14:textId="77777777" w:rsidR="009E218A" w:rsidRPr="00582A71" w:rsidRDefault="009E218A"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7A601C4E"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542AE3F5"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t>
      </w:r>
      <w:r w:rsidRPr="004F48F2">
        <w:rPr>
          <w:rFonts w:ascii="Calibri" w:hAnsi="Calibri" w:cs="Calibri"/>
          <w:szCs w:val="22"/>
        </w:rPr>
        <w:t>wskazany w § 1</w:t>
      </w:r>
      <w:r>
        <w:rPr>
          <w:rFonts w:ascii="Calibri" w:hAnsi="Calibri" w:cs="Calibri"/>
          <w:szCs w:val="22"/>
        </w:rPr>
        <w:t>4</w:t>
      </w:r>
      <w:r w:rsidRPr="004F48F2">
        <w:rPr>
          <w:rFonts w:ascii="Calibri" w:hAnsi="Calibri" w:cs="Calibri"/>
          <w:szCs w:val="22"/>
        </w:rPr>
        <w:t xml:space="preserve"> ust. 2 Umowy) w</w:t>
      </w:r>
      <w:r w:rsidRPr="00582A71">
        <w:rPr>
          <w:rFonts w:ascii="Calibri" w:hAnsi="Calibri" w:cs="Calibri"/>
          <w:szCs w:val="22"/>
        </w:rPr>
        <w:t xml:space="preserve"> wyznaczonym w tym wezwaniu terminie Wykonawca przedłoży Zamawiającemu wskazane poniżej dowody w celu potwierdzenia spełnienia wymogu zatrudnienia na podstawie umowy o pracę przez Wykonawcę Pracowników:</w:t>
      </w:r>
    </w:p>
    <w:p w14:paraId="0C780A8B"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7439367B"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xml:space="preserve">), tj. w szczególności bez adresów, numerów PESEL Pracowników. Imię i nazwisko Pracownika nie podlega </w:t>
      </w:r>
      <w:proofErr w:type="spellStart"/>
      <w:r w:rsidRPr="00582A71">
        <w:rPr>
          <w:rFonts w:ascii="Calibri" w:hAnsi="Calibri" w:cs="Calibri"/>
          <w:szCs w:val="22"/>
        </w:rPr>
        <w:t>anonimizacji</w:t>
      </w:r>
      <w:proofErr w:type="spellEnd"/>
      <w:r w:rsidRPr="00582A71">
        <w:rPr>
          <w:rFonts w:ascii="Calibri" w:hAnsi="Calibri" w:cs="Calibri"/>
          <w:szCs w:val="22"/>
        </w:rPr>
        <w:t>. Informacje takie jak: data zawarcia umowy, rodzaj umowy o pracę i wymiar etatu powinny być możliwe do zidentyfikowania;</w:t>
      </w:r>
    </w:p>
    <w:p w14:paraId="51EC1188"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68696A31"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lastRenderedPageBreak/>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2F1BC733" w14:textId="6E89A2A3"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1A3735">
        <w:rPr>
          <w:rFonts w:ascii="Calibri" w:hAnsi="Calibri" w:cs="Calibri"/>
          <w:szCs w:val="22"/>
        </w:rPr>
        <w:t xml:space="preserve">określonych w </w:t>
      </w:r>
      <w:r w:rsidRPr="007536DA">
        <w:rPr>
          <w:rFonts w:ascii="Calibri" w:hAnsi="Calibri" w:cs="Calibri"/>
          <w:szCs w:val="22"/>
        </w:rPr>
        <w:t>§ 1</w:t>
      </w:r>
      <w:r w:rsidR="00DB7247">
        <w:rPr>
          <w:rFonts w:ascii="Calibri" w:hAnsi="Calibri" w:cs="Calibri"/>
          <w:szCs w:val="22"/>
        </w:rPr>
        <w:t>4</w:t>
      </w:r>
      <w:r w:rsidRPr="007536DA">
        <w:rPr>
          <w:rFonts w:ascii="Calibri" w:hAnsi="Calibri" w:cs="Calibri"/>
          <w:szCs w:val="22"/>
        </w:rPr>
        <w:t xml:space="preserve"> ust. 1 pkt 1</w:t>
      </w:r>
      <w:r w:rsidR="003F04D8">
        <w:rPr>
          <w:rFonts w:ascii="Calibri" w:hAnsi="Calibri" w:cs="Calibri"/>
          <w:szCs w:val="22"/>
        </w:rPr>
        <w:t>0</w:t>
      </w:r>
      <w:r w:rsidRPr="007536DA">
        <w:rPr>
          <w:rFonts w:ascii="Calibri" w:hAnsi="Calibri" w:cs="Calibri"/>
          <w:szCs w:val="22"/>
        </w:rPr>
        <w:t xml:space="preserve"> Umowy</w:t>
      </w:r>
      <w:r w:rsidRPr="00582A71">
        <w:rPr>
          <w:rFonts w:ascii="Calibri" w:hAnsi="Calibri" w:cs="Calibri"/>
          <w:szCs w:val="22"/>
        </w:rPr>
        <w:t>.</w:t>
      </w:r>
    </w:p>
    <w:p w14:paraId="57B5AA7F"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6F5AA21A"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0309A2BB" w14:textId="77777777" w:rsidR="009E218A" w:rsidRPr="00582A71" w:rsidRDefault="009E218A">
      <w:pPr>
        <w:numPr>
          <w:ilvl w:val="0"/>
          <w:numId w:val="3"/>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23B486F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5FAACA4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361F3C78" w14:textId="77777777" w:rsidR="009E218A" w:rsidRPr="00582A71" w:rsidRDefault="009E218A" w:rsidP="004526D4">
      <w:pPr>
        <w:numPr>
          <w:ilvl w:val="0"/>
          <w:numId w:val="3"/>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675F9B4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59D53B9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645C54FD"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45356A24" w14:textId="77777777" w:rsidR="009E218A" w:rsidRPr="00582A71" w:rsidRDefault="009E218A" w:rsidP="001A3735">
      <w:pPr>
        <w:numPr>
          <w:ilvl w:val="0"/>
          <w:numId w:val="3"/>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w:t>
      </w:r>
      <w:r w:rsidR="00203034">
        <w:rPr>
          <w:rFonts w:ascii="Calibri" w:hAnsi="Calibri" w:cs="Calibri"/>
          <w:szCs w:val="22"/>
        </w:rPr>
        <w:t>robót</w:t>
      </w:r>
      <w:r w:rsidR="00203034" w:rsidRPr="00582A71">
        <w:rPr>
          <w:rFonts w:ascii="Calibri" w:hAnsi="Calibri" w:cs="Calibri"/>
          <w:szCs w:val="22"/>
        </w:rPr>
        <w:t xml:space="preserve"> </w:t>
      </w:r>
      <w:r w:rsidRPr="00582A71">
        <w:rPr>
          <w:rFonts w:ascii="Calibri" w:hAnsi="Calibri" w:cs="Calibri"/>
          <w:szCs w:val="22"/>
        </w:rPr>
        <w:t>objętych Umową.</w:t>
      </w:r>
    </w:p>
    <w:p w14:paraId="2D35C710" w14:textId="77777777" w:rsidR="009E218A" w:rsidRPr="00582A71" w:rsidRDefault="009E218A" w:rsidP="00E8582D">
      <w:pPr>
        <w:numPr>
          <w:ilvl w:val="0"/>
          <w:numId w:val="3"/>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03227E71" w14:textId="77777777" w:rsidR="009E218A" w:rsidRPr="00582A71" w:rsidRDefault="009E218A">
      <w:pPr>
        <w:jc w:val="center"/>
        <w:rPr>
          <w:rFonts w:ascii="Calibri" w:hAnsi="Calibri" w:cs="Calibri"/>
          <w:b/>
          <w:szCs w:val="22"/>
        </w:rPr>
      </w:pPr>
    </w:p>
    <w:p w14:paraId="5D596F6B" w14:textId="77777777" w:rsidR="009E218A" w:rsidRPr="00582A71" w:rsidRDefault="009E218A">
      <w:pPr>
        <w:jc w:val="center"/>
        <w:rPr>
          <w:rFonts w:ascii="Calibri" w:hAnsi="Calibri" w:cs="Calibri"/>
          <w:b/>
          <w:szCs w:val="22"/>
        </w:rPr>
      </w:pPr>
      <w:r w:rsidRPr="00582A71">
        <w:rPr>
          <w:rFonts w:ascii="Calibri" w:hAnsi="Calibri" w:cs="Calibri"/>
          <w:b/>
          <w:szCs w:val="22"/>
        </w:rPr>
        <w:t>§ 8</w:t>
      </w:r>
    </w:p>
    <w:p w14:paraId="4B1448D2" w14:textId="77777777" w:rsidR="009E218A" w:rsidRPr="00582A71" w:rsidRDefault="009E218A">
      <w:pPr>
        <w:jc w:val="center"/>
        <w:rPr>
          <w:rFonts w:ascii="Calibri" w:hAnsi="Calibri" w:cs="Calibri"/>
          <w:b/>
          <w:szCs w:val="22"/>
        </w:rPr>
      </w:pPr>
      <w:r w:rsidRPr="00582A71">
        <w:rPr>
          <w:rFonts w:ascii="Calibri" w:hAnsi="Calibri" w:cs="Calibri"/>
          <w:b/>
          <w:szCs w:val="22"/>
        </w:rPr>
        <w:t>Podwykonawcy</w:t>
      </w:r>
    </w:p>
    <w:p w14:paraId="643A6ED0" w14:textId="77777777" w:rsidR="009E218A" w:rsidRPr="00582A71" w:rsidRDefault="009E218A">
      <w:pPr>
        <w:jc w:val="center"/>
        <w:rPr>
          <w:rFonts w:ascii="Calibri" w:hAnsi="Calibri" w:cs="Calibri"/>
          <w:szCs w:val="22"/>
        </w:rPr>
      </w:pPr>
    </w:p>
    <w:p w14:paraId="30BA0931" w14:textId="77777777" w:rsidR="009E218A" w:rsidRPr="00582A71" w:rsidRDefault="009E218A" w:rsidP="004D09A4">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6BFF584B" w14:textId="77777777" w:rsidR="009E218A" w:rsidRPr="007536DA" w:rsidRDefault="009E218A">
      <w:pPr>
        <w:numPr>
          <w:ilvl w:val="0"/>
          <w:numId w:val="23"/>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3DEB17A1"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7EF641FE"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484EAA8E" w14:textId="77777777" w:rsidR="009E218A" w:rsidRPr="00582A71" w:rsidRDefault="009E218A" w:rsidP="007A6D4C">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w:t>
      </w:r>
      <w:r w:rsidRPr="00582A71">
        <w:rPr>
          <w:rFonts w:ascii="Calibri" w:hAnsi="Calibri" w:cs="Calibri"/>
          <w:szCs w:val="22"/>
        </w:rPr>
        <w:lastRenderedPageBreak/>
        <w:t xml:space="preserve">podwykonawcę lub zrezygnować z powierzenia wykonania części przedmiotu Umowy podwykonawcy. </w:t>
      </w:r>
    </w:p>
    <w:p w14:paraId="0CF1D80A" w14:textId="77777777" w:rsidR="009E218A" w:rsidRPr="00052FAC" w:rsidRDefault="009E218A">
      <w:pPr>
        <w:numPr>
          <w:ilvl w:val="0"/>
          <w:numId w:val="23"/>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34F9B1EE"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proofErr w:type="spellStart"/>
      <w:r w:rsidR="00624217">
        <w:rPr>
          <w:rFonts w:ascii="Calibri" w:hAnsi="Calibri" w:cs="Calibri"/>
          <w:szCs w:val="22"/>
        </w:rPr>
        <w:t>Pzp</w:t>
      </w:r>
      <w:proofErr w:type="spellEnd"/>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6A2BB713"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2A1B35E9"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70EFF599"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40ADD323"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6789B68F"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292D8BC7" w14:textId="77777777" w:rsidR="009E218A" w:rsidRPr="00582A71" w:rsidRDefault="009E218A">
      <w:pPr>
        <w:numPr>
          <w:ilvl w:val="0"/>
          <w:numId w:val="26"/>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5358267C" w14:textId="77777777" w:rsidR="009E218A" w:rsidRPr="00582A71" w:rsidRDefault="009E218A" w:rsidP="00EA693F">
      <w:pPr>
        <w:numPr>
          <w:ilvl w:val="0"/>
          <w:numId w:val="26"/>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77C9510A"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0136DF5A" w14:textId="77777777" w:rsidR="009E218A" w:rsidRPr="00582A71" w:rsidRDefault="009E218A" w:rsidP="004D30AD">
      <w:pPr>
        <w:numPr>
          <w:ilvl w:val="0"/>
          <w:numId w:val="23"/>
        </w:numPr>
        <w:tabs>
          <w:tab w:val="clear" w:pos="570"/>
        </w:tabs>
        <w:ind w:left="426" w:hanging="426"/>
        <w:jc w:val="both"/>
        <w:rPr>
          <w:rFonts w:ascii="Calibri" w:hAnsi="Calibri" w:cs="Calibri"/>
          <w:szCs w:val="22"/>
        </w:rPr>
      </w:pPr>
      <w:r w:rsidRPr="00582A71">
        <w:rPr>
          <w:rFonts w:ascii="Calibri" w:hAnsi="Calibri" w:cs="Calibri"/>
          <w:color w:val="auto"/>
          <w:szCs w:val="22"/>
        </w:rPr>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312336C5"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2EF8EA73"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1E471CAD" w14:textId="1514AB8F"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w:t>
      </w:r>
      <w:r w:rsidRPr="00582A71">
        <w:rPr>
          <w:rFonts w:ascii="Calibri" w:hAnsi="Calibri" w:cs="Calibri"/>
          <w:color w:val="auto"/>
          <w:szCs w:val="22"/>
        </w:rPr>
        <w:lastRenderedPageBreak/>
        <w:t xml:space="preserve">paragrafu pod rygorem wystąpienia o zapłatę kary umownej, </w:t>
      </w:r>
      <w:r w:rsidRPr="006F69C4">
        <w:rPr>
          <w:rFonts w:ascii="Calibri" w:hAnsi="Calibri" w:cs="Calibri"/>
          <w:color w:val="auto"/>
          <w:szCs w:val="22"/>
        </w:rPr>
        <w:t>o której mowa w § 1</w:t>
      </w:r>
      <w:r w:rsidR="00DB7247">
        <w:rPr>
          <w:rFonts w:ascii="Calibri" w:hAnsi="Calibri" w:cs="Calibri"/>
          <w:color w:val="auto"/>
          <w:szCs w:val="22"/>
        </w:rPr>
        <w:t>4</w:t>
      </w:r>
      <w:r w:rsidRPr="006F69C4">
        <w:rPr>
          <w:rFonts w:ascii="Calibri" w:hAnsi="Calibri" w:cs="Calibri"/>
          <w:color w:val="auto"/>
          <w:szCs w:val="22"/>
        </w:rPr>
        <w:t xml:space="preserve"> ust. 1 pkt 5 Umowy.</w:t>
      </w:r>
    </w:p>
    <w:p w14:paraId="2923E158"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 przypadku zawartych umów o podwykonawstwo, których przedmiotem są dostawy lub usługi, obowiązek ich przedkładania Zamawiającemu nie dotyczy sytuacji, gdy ich wartość jest mniejsza niż 0,5% wartości Umowy z tym zastrzeżeniem, że wyłączenie to nie obejmuje umów o wartości większej niż 50 000,00 zł.</w:t>
      </w:r>
    </w:p>
    <w:p w14:paraId="6088A98C"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75DD475F"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4507F20F"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5CDE0EAD"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4DE5EBE6"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0897A35C" w14:textId="77777777" w:rsidR="009E218A" w:rsidRPr="00582A71" w:rsidRDefault="009E218A"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3C62BADE"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32A7A433"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453124A"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61F191F3" w14:textId="77777777" w:rsidR="009E218A" w:rsidRPr="00582A71" w:rsidRDefault="009E218A"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0B78F4CB"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3A53B73C"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38A94812"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513EBB1F" w14:textId="77777777" w:rsidR="009E218A" w:rsidRPr="003A6023"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Roboty wykonane przez podwykonawców objęte będą gwarancją i rękojmią Wykonawcy na warunkach </w:t>
      </w:r>
      <w:r w:rsidRPr="003A6023">
        <w:rPr>
          <w:rFonts w:ascii="Calibri" w:hAnsi="Calibri" w:cs="Calibri"/>
          <w:color w:val="auto"/>
          <w:szCs w:val="22"/>
        </w:rPr>
        <w:t>określonych w § 12 Umowy</w:t>
      </w:r>
      <w:r>
        <w:rPr>
          <w:rFonts w:ascii="Calibri" w:hAnsi="Calibri" w:cs="Calibri"/>
          <w:color w:val="auto"/>
          <w:szCs w:val="22"/>
        </w:rPr>
        <w:t>.</w:t>
      </w:r>
    </w:p>
    <w:p w14:paraId="6E9D7345" w14:textId="77777777" w:rsidR="009E218A" w:rsidRPr="003A6023" w:rsidRDefault="009E218A">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t>w formie pisemnej dotyczących podwykonawców lub dalszych podwykonawców.</w:t>
      </w:r>
    </w:p>
    <w:p w14:paraId="295C0432"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lastRenderedPageBreak/>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t>w § 10 ust. 1 Umowy</w:t>
      </w:r>
      <w:r w:rsidRPr="00582A71">
        <w:rPr>
          <w:rFonts w:ascii="Calibri" w:hAnsi="Calibri" w:cs="Calibri"/>
          <w:color w:val="auto"/>
          <w:szCs w:val="22"/>
        </w:rPr>
        <w:t xml:space="preserve"> może stanowić podstawę do odstąpienia od Umowy przez Zamawiającego.</w:t>
      </w:r>
    </w:p>
    <w:p w14:paraId="4A19BBD1" w14:textId="77777777" w:rsidR="009E218A" w:rsidRPr="007536DA" w:rsidRDefault="009E218A" w:rsidP="00EA693F">
      <w:pPr>
        <w:numPr>
          <w:ilvl w:val="0"/>
          <w:numId w:val="34"/>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58472FF8" w14:textId="77777777" w:rsidR="009E218A" w:rsidRPr="00582A71" w:rsidRDefault="009E218A">
      <w:pPr>
        <w:jc w:val="center"/>
        <w:rPr>
          <w:rFonts w:ascii="Calibri" w:hAnsi="Calibri" w:cs="Calibri"/>
          <w:b/>
          <w:szCs w:val="22"/>
        </w:rPr>
      </w:pPr>
      <w:r w:rsidRPr="00582A71">
        <w:rPr>
          <w:rFonts w:ascii="Calibri" w:hAnsi="Calibri" w:cs="Calibri"/>
          <w:b/>
          <w:szCs w:val="22"/>
        </w:rPr>
        <w:t>§ 9</w:t>
      </w:r>
    </w:p>
    <w:p w14:paraId="3E081E47" w14:textId="77777777" w:rsidR="009E218A" w:rsidRPr="00582A71" w:rsidRDefault="009E218A">
      <w:pPr>
        <w:jc w:val="center"/>
        <w:rPr>
          <w:rFonts w:ascii="Calibri" w:hAnsi="Calibri" w:cs="Calibri"/>
          <w:b/>
          <w:szCs w:val="22"/>
        </w:rPr>
      </w:pPr>
      <w:r w:rsidRPr="00582A71">
        <w:rPr>
          <w:rFonts w:ascii="Calibri" w:hAnsi="Calibri" w:cs="Calibri"/>
          <w:b/>
          <w:szCs w:val="22"/>
        </w:rPr>
        <w:t>Odbiór robót</w:t>
      </w:r>
    </w:p>
    <w:p w14:paraId="587E53D2" w14:textId="77777777" w:rsidR="009E218A" w:rsidRPr="00582A71" w:rsidRDefault="009E218A">
      <w:pPr>
        <w:jc w:val="center"/>
        <w:rPr>
          <w:rFonts w:ascii="Calibri" w:hAnsi="Calibri" w:cs="Calibri"/>
          <w:b/>
          <w:szCs w:val="22"/>
        </w:rPr>
      </w:pPr>
    </w:p>
    <w:p w14:paraId="01628AD1" w14:textId="77777777" w:rsidR="009E218A" w:rsidRPr="00582A71" w:rsidRDefault="009E218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atestów wbudowanych</w:t>
      </w:r>
      <w:r>
        <w:rPr>
          <w:rFonts w:ascii="Calibri" w:hAnsi="Calibri" w:cs="Calibri"/>
          <w:color w:val="auto"/>
          <w:szCs w:val="22"/>
        </w:rPr>
        <w:t xml:space="preserve"> </w:t>
      </w:r>
      <w:r w:rsidRPr="00582A71">
        <w:rPr>
          <w:rFonts w:ascii="Calibri" w:hAnsi="Calibri" w:cs="Calibri"/>
          <w:color w:val="auto"/>
          <w:szCs w:val="22"/>
        </w:rPr>
        <w:t>materiałów i certyfikatów.</w:t>
      </w:r>
    </w:p>
    <w:p w14:paraId="3C741A24" w14:textId="77777777" w:rsidR="009E218A" w:rsidRPr="00582A71" w:rsidRDefault="009E218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robocze</w:t>
      </w:r>
      <w:r w:rsidRPr="00582A71">
        <w:rPr>
          <w:rFonts w:ascii="Calibri" w:hAnsi="Calibri" w:cs="Calibri"/>
          <w:szCs w:val="22"/>
        </w:rPr>
        <w:t xml:space="preserve"> przed dniem rozpoczęcia tego odbioru.</w:t>
      </w:r>
    </w:p>
    <w:p w14:paraId="4D1BA2FB" w14:textId="77777777" w:rsidR="009E218A" w:rsidRPr="00582A71" w:rsidRDefault="009E218A">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Ustala się następujące rodzaje odbiorów:</w:t>
      </w:r>
    </w:p>
    <w:p w14:paraId="38485C90" w14:textId="77777777" w:rsidR="009E218A" w:rsidRPr="00582A71" w:rsidRDefault="009E218A">
      <w:pPr>
        <w:ind w:left="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odbiór robót zanikających lub podlegających zakryciu;</w:t>
      </w:r>
    </w:p>
    <w:p w14:paraId="4B13D0EF" w14:textId="77777777" w:rsidR="009E218A" w:rsidRPr="00582A71" w:rsidRDefault="009E218A">
      <w:pPr>
        <w:ind w:left="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odbiór końcowy;</w:t>
      </w:r>
    </w:p>
    <w:p w14:paraId="52434BBF" w14:textId="77777777" w:rsidR="009E218A" w:rsidRPr="00582A71" w:rsidRDefault="009E218A">
      <w:pPr>
        <w:ind w:left="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odbiór po okresie rękojmi.</w:t>
      </w:r>
    </w:p>
    <w:p w14:paraId="7ABDBFF1"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Odbiór robót zanikających lub podlegających zakryciu odbywa się na następujących zasadach:</w:t>
      </w:r>
    </w:p>
    <w:p w14:paraId="5C796D6C" w14:textId="6F68FEA9" w:rsidR="009E218A" w:rsidRPr="00582A71" w:rsidRDefault="009E218A">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przedstawicieli Zamawiającego;</w:t>
      </w:r>
    </w:p>
    <w:p w14:paraId="39679F3A" w14:textId="04B00A93" w:rsidR="009E218A" w:rsidRPr="00582A71" w:rsidRDefault="009E218A">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r>
      <w:r w:rsidR="006E3727">
        <w:rPr>
          <w:rFonts w:ascii="Calibri" w:hAnsi="Calibri" w:cs="Calibri"/>
          <w:szCs w:val="22"/>
        </w:rPr>
        <w:t>przedstawiciel Zamawiającego</w:t>
      </w:r>
      <w:r w:rsidRPr="00582A71">
        <w:rPr>
          <w:rFonts w:ascii="Calibri" w:hAnsi="Calibri" w:cs="Calibri"/>
          <w:szCs w:val="22"/>
        </w:rPr>
        <w:t xml:space="preserve"> w terminie </w:t>
      </w:r>
      <w:r>
        <w:rPr>
          <w:rFonts w:ascii="Calibri" w:hAnsi="Calibri" w:cs="Calibri"/>
          <w:szCs w:val="22"/>
        </w:rPr>
        <w:t>2</w:t>
      </w:r>
      <w:r w:rsidRPr="00582A71">
        <w:rPr>
          <w:rFonts w:ascii="Calibri" w:hAnsi="Calibri" w:cs="Calibri"/>
          <w:szCs w:val="22"/>
        </w:rPr>
        <w:t xml:space="preserve"> dni roboczych od dnia otrzymania zawiadomienia dokona oględzin robót podlegających zakryciu lub zanikających i w przypadku prawidłowego wykonania tych robót zezwoli na ich zakrycie;</w:t>
      </w:r>
    </w:p>
    <w:p w14:paraId="5754497D" w14:textId="371E0779" w:rsidR="009E218A" w:rsidRPr="00582A71" w:rsidRDefault="009E218A">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przedstawicieli Zamawiającego, że część robót ulega zakryciu lub zanikowi bądź nieuzyskania zgody </w:t>
      </w:r>
      <w:r w:rsidR="00A41D8A">
        <w:rPr>
          <w:rFonts w:ascii="Calibri" w:hAnsi="Calibri" w:cs="Calibri"/>
          <w:szCs w:val="22"/>
        </w:rPr>
        <w:t>przedstawicieli Zamawiającego</w:t>
      </w:r>
      <w:r w:rsidRPr="00582A71">
        <w:rPr>
          <w:rFonts w:ascii="Calibri" w:hAnsi="Calibri" w:cs="Calibri"/>
          <w:szCs w:val="22"/>
        </w:rPr>
        <w:t xml:space="preserve"> na zakrycie tych robót, na wniosek </w:t>
      </w:r>
      <w:r w:rsidR="00A41D8A">
        <w:rPr>
          <w:rFonts w:ascii="Calibri" w:hAnsi="Calibri" w:cs="Calibri"/>
          <w:szCs w:val="22"/>
        </w:rPr>
        <w:t>przedstawicieli Zamawiającego</w:t>
      </w:r>
      <w:r w:rsidRPr="00582A71">
        <w:rPr>
          <w:rFonts w:ascii="Calibri" w:hAnsi="Calibri" w:cs="Calibri"/>
          <w:szCs w:val="22"/>
        </w:rPr>
        <w:t xml:space="preserve"> Wykonawca na swój koszt dokona odkrywek, odsłonięć lub odwiertów w celu sprawdzenia prawidłowości wykonania robót, a po sprawdzeniu zobowiązany jest doprowadzić roboty na swój koszt do prawidłowego stanu.</w:t>
      </w:r>
    </w:p>
    <w:p w14:paraId="57941CF2" w14:textId="77777777" w:rsidR="009E218A" w:rsidRPr="00582A71" w:rsidRDefault="009E218A">
      <w:pPr>
        <w:tabs>
          <w:tab w:val="left" w:pos="426"/>
        </w:tabs>
        <w:ind w:left="426" w:hanging="426"/>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Jakakolwiek przerwa w realizacji przedmiotu Umowy wynikająca z niedochowania przez Wykonawcę w odpowiednim terminie obowiązku, o którym mowa w ust. 4 pkt 1 niniejszego paragrafu, będzie traktowana jako przerwa wynikła z przyczyn zależnych od Wykonawcy i nie może stanowić podstawy do zmiany terminu zakończenia realizacji przedmiotu Umowy.</w:t>
      </w:r>
    </w:p>
    <w:p w14:paraId="68275644" w14:textId="77777777" w:rsidR="009E218A" w:rsidRPr="00582A71" w:rsidRDefault="009E218A">
      <w:pPr>
        <w:tabs>
          <w:tab w:val="left" w:pos="426"/>
        </w:tabs>
        <w:ind w:left="426" w:hanging="426"/>
        <w:jc w:val="both"/>
        <w:rPr>
          <w:rFonts w:ascii="Calibri" w:hAnsi="Calibri" w:cs="Calibri"/>
          <w:color w:val="auto"/>
          <w:szCs w:val="22"/>
        </w:rPr>
      </w:pPr>
      <w:r w:rsidRPr="00582A71">
        <w:rPr>
          <w:rFonts w:ascii="Calibri" w:hAnsi="Calibri" w:cs="Calibri"/>
          <w:szCs w:val="22"/>
        </w:rPr>
        <w:t>6.</w:t>
      </w:r>
      <w:r w:rsidRPr="00582A71">
        <w:rPr>
          <w:rFonts w:ascii="Calibri" w:hAnsi="Calibri" w:cs="Calibri"/>
          <w:szCs w:val="22"/>
        </w:rPr>
        <w:tab/>
      </w:r>
      <w:r w:rsidRPr="00582A71">
        <w:rPr>
          <w:rFonts w:ascii="Calibri" w:hAnsi="Calibri" w:cs="Calibri"/>
          <w:color w:val="auto"/>
          <w:szCs w:val="22"/>
        </w:rPr>
        <w:t>Odbiór końcowy ma na celu przekazanie Zamawiającemu przedmiotu Umowy do eksploatacji po sprawdzeniu jego należytego wykonania i przeprowadzeniu przewidzianych w przepisach prób technicznych.</w:t>
      </w:r>
    </w:p>
    <w:p w14:paraId="48254D30" w14:textId="359E9DA0" w:rsidR="009E218A" w:rsidRPr="00582A71" w:rsidRDefault="009E218A">
      <w:pPr>
        <w:autoSpaceDE w:val="0"/>
        <w:ind w:left="426" w:hanging="426"/>
        <w:jc w:val="both"/>
        <w:rPr>
          <w:rFonts w:ascii="Calibri" w:hAnsi="Calibri" w:cs="Calibri"/>
          <w:color w:val="auto"/>
          <w:szCs w:val="22"/>
        </w:rPr>
      </w:pPr>
      <w:r w:rsidRPr="00582A71">
        <w:rPr>
          <w:rFonts w:ascii="Calibri" w:hAnsi="Calibri" w:cs="Calibri"/>
          <w:color w:val="auto"/>
          <w:szCs w:val="22"/>
        </w:rPr>
        <w:t>7.</w:t>
      </w:r>
      <w:r w:rsidRPr="00582A71">
        <w:rPr>
          <w:rFonts w:ascii="Calibri" w:hAnsi="Calibri" w:cs="Calibri"/>
          <w:color w:val="auto"/>
          <w:szCs w:val="22"/>
        </w:rPr>
        <w:tab/>
        <w:t xml:space="preserve">Nie później niż w dniu zgłoszenia gotowości do odbioru końcowego Wykonawca przekaże Zamawiającemu sporządzone w języku polskim </w:t>
      </w:r>
      <w:r w:rsidR="00F13B09">
        <w:rPr>
          <w:rFonts w:ascii="Calibri" w:hAnsi="Calibri" w:cs="Calibri"/>
          <w:color w:val="auto"/>
          <w:szCs w:val="22"/>
        </w:rPr>
        <w:t xml:space="preserve">2 egzemplarze dokumentacji powykonawczej w formie papierowej oraz 1 egzemplarz w formie elektronicznej </w:t>
      </w:r>
      <w:r w:rsidR="00F13B09" w:rsidRPr="00F13B09">
        <w:rPr>
          <w:rFonts w:ascii="Calibri" w:hAnsi="Calibri" w:cs="Calibri"/>
          <w:color w:val="auto"/>
          <w:szCs w:val="22"/>
        </w:rPr>
        <w:t xml:space="preserve">na płycie CD lub DVD lub na pendrive </w:t>
      </w:r>
      <w:r w:rsidRPr="00582A71">
        <w:rPr>
          <w:rFonts w:ascii="Calibri" w:hAnsi="Calibri" w:cs="Calibri"/>
          <w:color w:val="auto"/>
          <w:szCs w:val="22"/>
        </w:rPr>
        <w:t xml:space="preserve">w zakresie: </w:t>
      </w:r>
    </w:p>
    <w:p w14:paraId="5A0F0626" w14:textId="77777777" w:rsidR="009E218A" w:rsidRDefault="009E218A"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a</w:t>
      </w:r>
      <w:r w:rsidRPr="00582A71">
        <w:rPr>
          <w:rFonts w:ascii="Calibri" w:hAnsi="Calibri" w:cs="Calibri"/>
          <w:color w:val="auto"/>
          <w:szCs w:val="22"/>
        </w:rPr>
        <w:t>testy</w:t>
      </w:r>
      <w:r>
        <w:rPr>
          <w:rFonts w:ascii="Calibri" w:hAnsi="Calibri" w:cs="Calibri"/>
          <w:color w:val="auto"/>
          <w:szCs w:val="22"/>
        </w:rPr>
        <w:t>, deklaracje właściwości użytkowych</w:t>
      </w:r>
      <w:r w:rsidRPr="00582A71">
        <w:rPr>
          <w:rFonts w:ascii="Calibri" w:hAnsi="Calibri" w:cs="Calibri"/>
          <w:color w:val="auto"/>
          <w:szCs w:val="22"/>
        </w:rPr>
        <w:t xml:space="preserve"> oraz certyfikaty materiałów i urządzeń;</w:t>
      </w:r>
    </w:p>
    <w:p w14:paraId="0D6BC63C" w14:textId="77777777" w:rsidR="009E218A" w:rsidRPr="00582A71" w:rsidRDefault="009E218A"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karty gwarancyjne urządzeń i materiałów;</w:t>
      </w:r>
    </w:p>
    <w:p w14:paraId="7AA0AAE2" w14:textId="77777777" w:rsidR="009E218A" w:rsidRPr="00582A71" w:rsidRDefault="009E218A"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oświadczenie Wykonawcy o zgodności wykonania przedmiotu Umowy z:</w:t>
      </w:r>
    </w:p>
    <w:p w14:paraId="00C89E0F" w14:textId="77777777" w:rsidR="009E218A" w:rsidRPr="00582A71" w:rsidRDefault="009E218A">
      <w:pPr>
        <w:numPr>
          <w:ilvl w:val="0"/>
          <w:numId w:val="35"/>
        </w:numPr>
        <w:autoSpaceDE w:val="0"/>
        <w:ind w:left="1134" w:hanging="294"/>
        <w:jc w:val="both"/>
        <w:rPr>
          <w:rFonts w:ascii="Calibri" w:hAnsi="Calibri" w:cs="Calibri"/>
          <w:color w:val="auto"/>
          <w:szCs w:val="22"/>
        </w:rPr>
      </w:pPr>
      <w:r>
        <w:rPr>
          <w:rFonts w:ascii="Calibri" w:hAnsi="Calibri" w:cs="Calibri"/>
          <w:color w:val="auto"/>
          <w:szCs w:val="22"/>
        </w:rPr>
        <w:t>O</w:t>
      </w:r>
      <w:r w:rsidRPr="00582A71">
        <w:rPr>
          <w:rFonts w:ascii="Calibri" w:hAnsi="Calibri" w:cs="Calibri"/>
          <w:color w:val="auto"/>
          <w:szCs w:val="22"/>
        </w:rPr>
        <w:t>pisem przedmiotu zamówienia;</w:t>
      </w:r>
    </w:p>
    <w:p w14:paraId="2B6465F7" w14:textId="77777777" w:rsidR="009E218A" w:rsidRPr="00582A71" w:rsidRDefault="009E218A">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obowiązującymi przepisami, normami i standardami;</w:t>
      </w:r>
    </w:p>
    <w:p w14:paraId="45A87745" w14:textId="77777777" w:rsidR="009E218A" w:rsidRPr="00582A71" w:rsidRDefault="009E218A">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zasadami sztuki budowlanej.</w:t>
      </w:r>
    </w:p>
    <w:p w14:paraId="3B8ADFB2" w14:textId="77777777" w:rsidR="009E218A" w:rsidRPr="00582A71" w:rsidRDefault="009E218A"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 xml:space="preserve">o której mowa </w:t>
      </w:r>
      <w:r w:rsidRPr="003A6023">
        <w:rPr>
          <w:rFonts w:ascii="Calibri" w:hAnsi="Calibri" w:cs="Calibri"/>
          <w:color w:val="auto"/>
          <w:szCs w:val="22"/>
        </w:rPr>
        <w:t>w § 10 ust. 4 Umowy</w:t>
      </w:r>
      <w:r w:rsidRPr="00582A71">
        <w:rPr>
          <w:rFonts w:ascii="Calibri" w:hAnsi="Calibri" w:cs="Calibri"/>
          <w:color w:val="auto"/>
          <w:szCs w:val="22"/>
        </w:rPr>
        <w:t xml:space="preserve"> oraz dowodami dokonania płatności na rzecz podwykonawców lub dalszych podwykonawców i oświadczeniami podwykonawców lub </w:t>
      </w:r>
      <w:r w:rsidRPr="00582A71">
        <w:rPr>
          <w:rFonts w:ascii="Calibri" w:hAnsi="Calibri" w:cs="Calibri"/>
          <w:color w:val="auto"/>
          <w:szCs w:val="22"/>
        </w:rPr>
        <w:lastRenderedPageBreak/>
        <w:t>dalszych podwykonawców, że otrzymali oni należne im kwoty wynagrodzenia, a tym samym nie zgłaszają roszczeń finansowych wobec Wykonawcy lub podwykonawcy;</w:t>
      </w:r>
    </w:p>
    <w:p w14:paraId="59B493B1" w14:textId="77777777" w:rsidR="009E218A" w:rsidRPr="00582A71" w:rsidRDefault="009E218A" w:rsidP="00816812">
      <w:pPr>
        <w:numPr>
          <w:ilvl w:val="0"/>
          <w:numId w:val="32"/>
        </w:numPr>
        <w:tabs>
          <w:tab w:val="clear" w:pos="1767"/>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7F92D9F1"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8.</w:t>
      </w:r>
      <w:r w:rsidRPr="00582A71">
        <w:rPr>
          <w:rFonts w:ascii="Calibri" w:hAnsi="Calibri" w:cs="Calibri"/>
          <w:szCs w:val="22"/>
        </w:rPr>
        <w:tab/>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3FC0014A" w14:textId="77777777" w:rsidR="009E218A" w:rsidRPr="00582A71" w:rsidRDefault="009E218A">
      <w:pPr>
        <w:tabs>
          <w:tab w:val="left" w:pos="426"/>
        </w:tabs>
        <w:ind w:left="426" w:hanging="426"/>
        <w:jc w:val="both"/>
        <w:rPr>
          <w:rFonts w:ascii="Calibri" w:hAnsi="Calibri" w:cs="Calibri"/>
          <w:color w:val="auto"/>
          <w:szCs w:val="22"/>
        </w:rPr>
      </w:pPr>
      <w:r w:rsidRPr="00582A71">
        <w:rPr>
          <w:rFonts w:ascii="Calibri" w:hAnsi="Calibri" w:cs="Calibri"/>
          <w:szCs w:val="22"/>
        </w:rPr>
        <w:t>9.</w:t>
      </w:r>
      <w:r w:rsidRPr="00582A71">
        <w:rPr>
          <w:rFonts w:ascii="Calibri" w:hAnsi="Calibri" w:cs="Calibri"/>
          <w:szCs w:val="22"/>
        </w:rPr>
        <w:tab/>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43FE4EC5" w14:textId="77777777" w:rsidR="009E218A" w:rsidRPr="00582A71" w:rsidRDefault="009E218A">
      <w:pPr>
        <w:tabs>
          <w:tab w:val="left" w:pos="360"/>
        </w:tabs>
        <w:autoSpaceDE w:val="0"/>
        <w:ind w:left="426" w:hanging="426"/>
        <w:jc w:val="both"/>
        <w:rPr>
          <w:rFonts w:ascii="Calibri" w:hAnsi="Calibri" w:cs="Calibri"/>
          <w:color w:val="auto"/>
          <w:szCs w:val="22"/>
        </w:rPr>
      </w:pPr>
      <w:r w:rsidRPr="00582A71">
        <w:rPr>
          <w:rFonts w:ascii="Calibri" w:hAnsi="Calibri" w:cs="Calibri"/>
          <w:color w:val="auto"/>
          <w:szCs w:val="22"/>
        </w:rPr>
        <w:t>10.</w:t>
      </w:r>
      <w:r w:rsidRPr="00582A71">
        <w:rPr>
          <w:rFonts w:ascii="Calibri" w:hAnsi="Calibri" w:cs="Calibri"/>
          <w:color w:val="auto"/>
          <w:szCs w:val="22"/>
        </w:rPr>
        <w:tab/>
      </w:r>
      <w:r w:rsidRPr="00582A71">
        <w:rPr>
          <w:rFonts w:ascii="Calibri" w:hAnsi="Calibri" w:cs="Calibri"/>
          <w:color w:val="auto"/>
          <w:szCs w:val="22"/>
        </w:rPr>
        <w:tab/>
        <w:t>Zamawiający ma prawo odmówić przystąpienia do czynności odbioru, jeżeli Wykonawca nie wykonał przedmiotu Umowy w całości lub nie przedstawił dokumentów, o których mowa w ust. 7 niniejszego paragrafu.</w:t>
      </w:r>
    </w:p>
    <w:p w14:paraId="0E20C212"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11.</w:t>
      </w:r>
      <w:r w:rsidRPr="00582A71">
        <w:rPr>
          <w:rFonts w:ascii="Calibri" w:hAnsi="Calibri" w:cs="Calibri"/>
          <w:szCs w:val="22"/>
        </w:rPr>
        <w:tab/>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19C1F29A"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12.</w:t>
      </w:r>
      <w:r w:rsidRPr="00582A71">
        <w:rPr>
          <w:rFonts w:ascii="Calibri" w:hAnsi="Calibri" w:cs="Calibri"/>
          <w:szCs w:val="22"/>
        </w:rPr>
        <w:tab/>
        <w:t xml:space="preserve">W przypadku niezgłoszenia się Wykonawcy do odbioru po okresie rękojmi, zabezpieczenie należytego wykonania Umowy, w części, o której mowa </w:t>
      </w:r>
      <w:r w:rsidRPr="007536DA">
        <w:rPr>
          <w:rFonts w:ascii="Calibri" w:hAnsi="Calibri" w:cs="Calibri"/>
          <w:szCs w:val="22"/>
        </w:rPr>
        <w:t xml:space="preserve">w </w:t>
      </w:r>
      <w:r w:rsidRPr="003A6023">
        <w:rPr>
          <w:rFonts w:ascii="Calibri" w:hAnsi="Calibri" w:cs="Calibri"/>
          <w:szCs w:val="22"/>
        </w:rPr>
        <w:t>§ 11 ust. 4 pkt 2 Umo</w:t>
      </w:r>
      <w:r w:rsidRPr="00582A71">
        <w:rPr>
          <w:rFonts w:ascii="Calibri" w:hAnsi="Calibri" w:cs="Calibri"/>
          <w:szCs w:val="22"/>
        </w:rPr>
        <w:t>wy, zostaje zatrzymane do czasu podpisania protokołu odbioru po okresie rękojmi, o którym mowa w ust. 11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4084AB0D" w14:textId="77777777" w:rsidR="009E218A" w:rsidRDefault="009E218A">
      <w:pPr>
        <w:rPr>
          <w:rFonts w:ascii="Calibri" w:hAnsi="Calibri" w:cs="Calibri"/>
          <w:b/>
          <w:szCs w:val="22"/>
        </w:rPr>
      </w:pPr>
    </w:p>
    <w:p w14:paraId="3CA2F8E6" w14:textId="77777777" w:rsidR="009E218A" w:rsidRPr="00582A71" w:rsidRDefault="009E218A">
      <w:pPr>
        <w:jc w:val="center"/>
        <w:rPr>
          <w:rFonts w:ascii="Calibri" w:hAnsi="Calibri" w:cs="Calibri"/>
          <w:b/>
          <w:szCs w:val="22"/>
        </w:rPr>
      </w:pPr>
      <w:r w:rsidRPr="00582A71">
        <w:rPr>
          <w:rFonts w:ascii="Calibri" w:hAnsi="Calibri" w:cs="Calibri"/>
          <w:b/>
          <w:szCs w:val="22"/>
        </w:rPr>
        <w:t>§ 10</w:t>
      </w:r>
    </w:p>
    <w:p w14:paraId="53336DF7" w14:textId="77777777" w:rsidR="009E218A" w:rsidRPr="00582A71" w:rsidRDefault="009E218A">
      <w:pPr>
        <w:jc w:val="center"/>
        <w:rPr>
          <w:rFonts w:ascii="Calibri" w:hAnsi="Calibri" w:cs="Calibri"/>
          <w:b/>
          <w:szCs w:val="22"/>
        </w:rPr>
      </w:pPr>
      <w:r w:rsidRPr="00582A71">
        <w:rPr>
          <w:rFonts w:ascii="Calibri" w:hAnsi="Calibri" w:cs="Calibri"/>
          <w:b/>
          <w:szCs w:val="22"/>
        </w:rPr>
        <w:t>Zapłata wynagrodzenia</w:t>
      </w:r>
    </w:p>
    <w:p w14:paraId="770E7179" w14:textId="77777777" w:rsidR="009E218A" w:rsidRPr="00582A71" w:rsidRDefault="009E218A">
      <w:pPr>
        <w:jc w:val="both"/>
        <w:rPr>
          <w:rFonts w:ascii="Calibri" w:hAnsi="Calibri" w:cs="Calibri"/>
          <w:b/>
          <w:szCs w:val="22"/>
        </w:rPr>
      </w:pPr>
    </w:p>
    <w:p w14:paraId="00241982" w14:textId="77777777" w:rsidR="009E218A" w:rsidRPr="00582A71" w:rsidRDefault="009E218A"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Za zrealizowanie przez Wykonawcę całego zakresu robót określonego Umową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03F34F18" w14:textId="306A811F" w:rsidR="009E218A" w:rsidRPr="00582A71" w:rsidRDefault="009E218A"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Wynagrodzenie za wykonanie przedmiotu Umowy obejmuje wszelkie koszty, w tym koszty pomiarów, prób, zabezpieczeń, robót przygotowawczych, porządkowych,</w:t>
      </w:r>
      <w:r>
        <w:rPr>
          <w:rFonts w:ascii="Calibri" w:hAnsi="Calibri" w:cs="Calibri"/>
          <w:b w:val="0"/>
          <w:szCs w:val="22"/>
        </w:rPr>
        <w:t xml:space="preserve"> </w:t>
      </w:r>
      <w:r w:rsidRPr="00582A71">
        <w:rPr>
          <w:rFonts w:ascii="Calibri" w:hAnsi="Calibri" w:cs="Calibri"/>
          <w:b w:val="0"/>
          <w:szCs w:val="22"/>
        </w:rPr>
        <w:t xml:space="preserve">koszty związane </w:t>
      </w:r>
      <w:r>
        <w:rPr>
          <w:rFonts w:ascii="Calibri" w:hAnsi="Calibri" w:cs="Calibri"/>
          <w:b w:val="0"/>
          <w:szCs w:val="22"/>
        </w:rPr>
        <w:br/>
      </w:r>
      <w:r w:rsidRPr="00582A71">
        <w:rPr>
          <w:rFonts w:ascii="Calibri" w:hAnsi="Calibri" w:cs="Calibri"/>
          <w:b w:val="0"/>
          <w:szCs w:val="22"/>
        </w:rPr>
        <w:t xml:space="preserve">z utrzymaniem zaplecza budowy oraz </w:t>
      </w:r>
      <w:r w:rsidRPr="004B229F">
        <w:rPr>
          <w:rFonts w:ascii="Calibri" w:hAnsi="Calibri" w:cs="Calibri"/>
          <w:b w:val="0"/>
          <w:szCs w:val="22"/>
        </w:rPr>
        <w:t xml:space="preserve">koszty </w:t>
      </w:r>
      <w:r w:rsidR="0036069B">
        <w:rPr>
          <w:rFonts w:ascii="Calibri" w:hAnsi="Calibri" w:cs="Calibri"/>
          <w:b w:val="0"/>
          <w:szCs w:val="22"/>
        </w:rPr>
        <w:t xml:space="preserve">przygotowania </w:t>
      </w:r>
      <w:r w:rsidRPr="004B229F">
        <w:rPr>
          <w:rFonts w:ascii="Calibri" w:hAnsi="Calibri" w:cs="Calibri"/>
          <w:b w:val="0"/>
          <w:szCs w:val="22"/>
        </w:rPr>
        <w:t>dokumentacji</w:t>
      </w:r>
      <w:r w:rsidR="0036069B">
        <w:rPr>
          <w:rFonts w:ascii="Calibri" w:hAnsi="Calibri" w:cs="Calibri"/>
          <w:b w:val="0"/>
          <w:szCs w:val="22"/>
        </w:rPr>
        <w:t xml:space="preserve">, o której mowa w § 9 ust. 7 Umowy </w:t>
      </w:r>
      <w:r w:rsidRPr="00582A71">
        <w:rPr>
          <w:rFonts w:ascii="Calibri" w:hAnsi="Calibri" w:cs="Calibri"/>
          <w:b w:val="0"/>
          <w:szCs w:val="22"/>
        </w:rPr>
        <w:t>i czynności koniecznych do wykonania przedmiotu Umowy, określonego w § 1 ust. 1 Umowy. Wynagrodzenie to jest wynagrodzeniem ryczałtowym w rozumieniu art. 632 ustawy Kodeks cywilny.</w:t>
      </w:r>
    </w:p>
    <w:p w14:paraId="282E0E68" w14:textId="77777777" w:rsidR="009E218A" w:rsidRPr="00582A71" w:rsidRDefault="009E218A"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9275DB">
        <w:rPr>
          <w:rFonts w:ascii="Calibri" w:hAnsi="Calibri" w:cs="Calibri"/>
          <w:b w:val="0"/>
          <w:szCs w:val="22"/>
        </w:rPr>
        <w:t xml:space="preserve">, </w:t>
      </w:r>
      <w:r w:rsidR="009275DB">
        <w:rPr>
          <w:rFonts w:ascii="Calibri" w:hAnsi="Calibri" w:cs="Calibri"/>
          <w:b w:val="0"/>
          <w:szCs w:val="22"/>
        </w:rPr>
        <w:br/>
        <w:t xml:space="preserve">o którym mowa w </w:t>
      </w:r>
      <w:r w:rsidR="009275DB" w:rsidRPr="00676498">
        <w:rPr>
          <w:rFonts w:ascii="Calibri" w:hAnsi="Calibri" w:cs="Calibri"/>
          <w:b w:val="0"/>
          <w:szCs w:val="22"/>
        </w:rPr>
        <w:t>§</w:t>
      </w:r>
      <w:r w:rsidR="009275DB">
        <w:rPr>
          <w:rFonts w:ascii="Calibri" w:hAnsi="Calibri" w:cs="Calibri"/>
          <w:b w:val="0"/>
          <w:szCs w:val="22"/>
        </w:rPr>
        <w:t xml:space="preserve"> 9 ust. 9 Umowy</w:t>
      </w:r>
      <w:r w:rsidRPr="00582A71">
        <w:rPr>
          <w:rFonts w:ascii="Calibri" w:hAnsi="Calibri" w:cs="Calibri"/>
          <w:b w:val="0"/>
          <w:szCs w:val="22"/>
        </w:rPr>
        <w:t>.</w:t>
      </w:r>
    </w:p>
    <w:p w14:paraId="31041978" w14:textId="2ADB7738" w:rsidR="00F11110" w:rsidRPr="00F11110" w:rsidRDefault="009E218A" w:rsidP="00F11110">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którym mowa w § 9 ust. 9 Umowy, w terminie 30 dni kalendarzowych od dnia otrzymania prawidłowo wystawionej faktury, przelewem na rachunek bankowy Wykonawcy </w:t>
      </w:r>
      <w:r w:rsidR="00F11110" w:rsidRPr="00F11110">
        <w:rPr>
          <w:rFonts w:ascii="Calibri" w:hAnsi="Calibri" w:cs="Calibri"/>
          <w:b w:val="0"/>
          <w:szCs w:val="22"/>
        </w:rPr>
        <w:t>o numerze ………………………………………………., dodatkowo</w:t>
      </w:r>
      <w:r w:rsidR="00F11110" w:rsidRPr="00F11110">
        <w:rPr>
          <w:rFonts w:ascii="Calibri" w:hAnsi="Calibri" w:cs="Calibri"/>
          <w:szCs w:val="22"/>
        </w:rPr>
        <w:t xml:space="preserve"> </w:t>
      </w:r>
      <w:r w:rsidRPr="00582A71">
        <w:rPr>
          <w:rFonts w:ascii="Calibri" w:hAnsi="Calibri" w:cs="Calibri"/>
          <w:b w:val="0"/>
          <w:szCs w:val="22"/>
        </w:rPr>
        <w:t>wskazany na fakturze. Przez dzień zapłaty wynagrodzenia rozumie się dzień obciążenia rachunku bankowego Zamawiającego.</w:t>
      </w:r>
      <w:r w:rsidR="00F11110">
        <w:rPr>
          <w:rFonts w:ascii="Calibri" w:hAnsi="Calibri" w:cs="Calibri"/>
          <w:b w:val="0"/>
          <w:szCs w:val="22"/>
        </w:rPr>
        <w:t xml:space="preserve"> </w:t>
      </w:r>
      <w:r w:rsidR="00F11110" w:rsidRPr="00F11110">
        <w:rPr>
          <w:rFonts w:ascii="Calibri" w:hAnsi="Calibri" w:cs="Calibri"/>
          <w:b w:val="0"/>
          <w:szCs w:val="22"/>
        </w:rPr>
        <w:t>Zmiana numeru rachunku bankowego Wykonawcy nie stanowi zmiany Umowy i wymaga jedynie pisemnego powiadomienia o tym fakcie Zamawiającego na adres e-mail wskazany w § 1</w:t>
      </w:r>
      <w:r w:rsidR="00F11110">
        <w:rPr>
          <w:rFonts w:ascii="Calibri" w:hAnsi="Calibri" w:cs="Calibri"/>
          <w:b w:val="0"/>
          <w:szCs w:val="22"/>
        </w:rPr>
        <w:t>3</w:t>
      </w:r>
      <w:r w:rsidR="00F11110" w:rsidRPr="00F11110">
        <w:rPr>
          <w:rFonts w:ascii="Calibri" w:hAnsi="Calibri" w:cs="Calibri"/>
          <w:b w:val="0"/>
          <w:szCs w:val="22"/>
        </w:rPr>
        <w:t xml:space="preserve"> ust. 1 Umowy lub pismem na adres Zamawiającego wskazany w komparycji Umowy. </w:t>
      </w:r>
    </w:p>
    <w:p w14:paraId="2BA52A20" w14:textId="28319B3C" w:rsidR="009E218A" w:rsidRPr="00EB5096" w:rsidRDefault="009E218A" w:rsidP="00EB5096">
      <w:pPr>
        <w:pStyle w:val="Tekstpodstawowywcity31"/>
        <w:numPr>
          <w:ilvl w:val="0"/>
          <w:numId w:val="18"/>
        </w:numPr>
        <w:tabs>
          <w:tab w:val="clear" w:pos="720"/>
        </w:tabs>
        <w:ind w:left="426" w:hanging="426"/>
        <w:rPr>
          <w:rFonts w:ascii="Calibri" w:hAnsi="Calibri" w:cs="Calibri"/>
          <w:b w:val="0"/>
          <w:szCs w:val="22"/>
        </w:rPr>
      </w:pPr>
      <w:r w:rsidRPr="00EB5096">
        <w:rPr>
          <w:rFonts w:ascii="Calibri" w:hAnsi="Calibri" w:cs="Calibri"/>
          <w:b w:val="0"/>
          <w:szCs w:val="22"/>
        </w:rPr>
        <w:lastRenderedPageBreak/>
        <w:t xml:space="preserve">Doręczenie błędnie wystawionej faktury, </w:t>
      </w:r>
      <w:r w:rsidR="00676498" w:rsidRPr="00EB5096">
        <w:rPr>
          <w:rFonts w:ascii="Calibri" w:hAnsi="Calibri" w:cs="Calibri"/>
          <w:b w:val="0"/>
          <w:szCs w:val="22"/>
        </w:rPr>
        <w:t xml:space="preserve">w tym </w:t>
      </w:r>
      <w:r w:rsidR="00EB5096" w:rsidRPr="00EB5096">
        <w:rPr>
          <w:rFonts w:ascii="Calibri" w:hAnsi="Calibri" w:cs="Calibri"/>
          <w:b w:val="0"/>
          <w:bCs w:val="0"/>
          <w:szCs w:val="22"/>
        </w:rPr>
        <w:t xml:space="preserve">gdy Wykonawca ma status podatnika VAT czynnego, </w:t>
      </w:r>
      <w:r w:rsidR="00676498" w:rsidRPr="00EB5096">
        <w:rPr>
          <w:rFonts w:ascii="Calibri" w:hAnsi="Calibri" w:cs="Calibri"/>
          <w:b w:val="0"/>
          <w:bCs w:val="0"/>
          <w:szCs w:val="22"/>
        </w:rPr>
        <w:t>faktury zawierającej numer rachunku bankowego</w:t>
      </w:r>
      <w:r w:rsidR="00676498" w:rsidRPr="00EB5096">
        <w:rPr>
          <w:rFonts w:ascii="Calibri" w:hAnsi="Calibri" w:cs="Calibri"/>
          <w:b w:val="0"/>
          <w:szCs w:val="22"/>
        </w:rPr>
        <w:t xml:space="preserve">, który nie widnieje w </w:t>
      </w:r>
      <w:bookmarkStart w:id="1" w:name="_Hlk37334539"/>
      <w:r w:rsidR="00676498" w:rsidRPr="00EB5096">
        <w:rPr>
          <w:rFonts w:ascii="Calibri" w:hAnsi="Calibri" w:cs="Calibri"/>
          <w:b w:val="0"/>
          <w:szCs w:val="22"/>
        </w:rPr>
        <w:t>wykazie podmiotów zarejestrowanych jako podatnicy VAT, niezarejestrowanych oraz wykreślonych i przywróconych do rejestru VAT</w:t>
      </w:r>
      <w:bookmarkEnd w:id="1"/>
      <w:r w:rsidR="00676498" w:rsidRPr="00EB5096">
        <w:rPr>
          <w:rFonts w:ascii="Calibri" w:hAnsi="Calibri" w:cs="Calibri"/>
          <w:b w:val="0"/>
          <w:szCs w:val="22"/>
        </w:rPr>
        <w:t xml:space="preserve"> (tzw. biała lista podatników VAT), </w:t>
      </w:r>
      <w:r w:rsidRPr="00EB5096">
        <w:rPr>
          <w:rFonts w:ascii="Calibri" w:hAnsi="Calibri" w:cs="Calibri"/>
          <w:b w:val="0"/>
          <w:szCs w:val="22"/>
        </w:rPr>
        <w:t>a także wystawienie faktury przed podpisaniem Protokołu odbioru końcowego</w:t>
      </w:r>
      <w:r w:rsidR="00676498" w:rsidRPr="00EB5096">
        <w:rPr>
          <w:rFonts w:ascii="Calibri" w:hAnsi="Calibri" w:cs="Calibri"/>
          <w:b w:val="0"/>
          <w:szCs w:val="22"/>
        </w:rPr>
        <w:t>, o którym mowa w § 9 ust. 9 Umowy,</w:t>
      </w:r>
      <w:r w:rsidRPr="00EB5096">
        <w:rPr>
          <w:rFonts w:ascii="Calibri" w:hAnsi="Calibri" w:cs="Calibri"/>
          <w:b w:val="0"/>
          <w:szCs w:val="22"/>
        </w:rPr>
        <w:t xml:space="preserve"> powoduje, że termin zapłaty nie biegnie do czasu doręczenia prawidłowo wystawionej faktury.</w:t>
      </w:r>
    </w:p>
    <w:p w14:paraId="7A4DE9E5" w14:textId="77777777" w:rsidR="009E218A" w:rsidRPr="006829AA" w:rsidRDefault="009E218A"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1A12FDB4" w14:textId="3341D315" w:rsidR="009E218A" w:rsidRDefault="009E218A"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4D35BB">
        <w:rPr>
          <w:rFonts w:ascii="Calibri" w:hAnsi="Calibri" w:cs="Calibri"/>
          <w:bCs/>
          <w:sz w:val="22"/>
          <w:szCs w:val="22"/>
        </w:rPr>
        <w:t xml:space="preserve"> ze zm.</w:t>
      </w:r>
      <w:r w:rsidRPr="006829AA">
        <w:rPr>
          <w:rFonts w:ascii="Calibri" w:hAnsi="Calibri" w:cs="Calibri"/>
          <w:bCs/>
          <w:sz w:val="22"/>
          <w:szCs w:val="22"/>
        </w:rPr>
        <w:t>)</w:t>
      </w:r>
      <w:r w:rsidR="00771913">
        <w:rPr>
          <w:rFonts w:ascii="Calibri" w:hAnsi="Calibri" w:cs="Calibri"/>
          <w:bCs/>
          <w:sz w:val="22"/>
          <w:szCs w:val="22"/>
        </w:rPr>
        <w:t xml:space="preserve"> </w:t>
      </w:r>
      <w:r w:rsidR="004660AD">
        <w:rPr>
          <w:rFonts w:ascii="Calibri" w:hAnsi="Calibri" w:cs="Calibri"/>
          <w:bCs/>
          <w:sz w:val="22"/>
          <w:szCs w:val="22"/>
        </w:rPr>
        <w:t xml:space="preserve">lub przesłana </w:t>
      </w:r>
      <w:r w:rsidR="00771913" w:rsidRPr="00771913">
        <w:rPr>
          <w:rFonts w:ascii="Calibri" w:hAnsi="Calibri" w:cs="Calibri"/>
          <w:bCs/>
          <w:sz w:val="22"/>
          <w:szCs w:val="22"/>
        </w:rPr>
        <w:t xml:space="preserve">na adres e-mail: </w:t>
      </w:r>
      <w:r w:rsidR="00D03CB0" w:rsidRPr="00D03CB0">
        <w:rPr>
          <w:rFonts w:ascii="Calibri" w:hAnsi="Calibri" w:cs="Calibri"/>
          <w:bCs/>
          <w:sz w:val="22"/>
          <w:szCs w:val="22"/>
        </w:rPr>
        <w:t>faktury@imgw.pl</w:t>
      </w:r>
      <w:r w:rsidRPr="006829AA">
        <w:rPr>
          <w:rFonts w:ascii="Calibri" w:hAnsi="Calibri" w:cs="Calibri"/>
          <w:bCs/>
          <w:sz w:val="22"/>
          <w:szCs w:val="22"/>
        </w:rPr>
        <w:t>.</w:t>
      </w:r>
      <w:r w:rsidR="004D35BB">
        <w:rPr>
          <w:rFonts w:ascii="Calibri" w:hAnsi="Calibri" w:cs="Calibri"/>
          <w:bCs/>
          <w:sz w:val="22"/>
          <w:szCs w:val="22"/>
        </w:rPr>
        <w:t xml:space="preserve"> </w:t>
      </w:r>
    </w:p>
    <w:p w14:paraId="659B95DD" w14:textId="77777777" w:rsidR="004D35BB" w:rsidRPr="004D35BB" w:rsidRDefault="004D35BB"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14:paraId="1CD13753" w14:textId="77777777" w:rsidR="004D35BB" w:rsidRPr="006829AA" w:rsidRDefault="004D35BB"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14:paraId="21441E2E" w14:textId="77777777" w:rsidR="009E218A" w:rsidRPr="00582A71" w:rsidRDefault="009E218A" w:rsidP="006829AA">
      <w:pPr>
        <w:pStyle w:val="Default"/>
        <w:ind w:left="426" w:hanging="426"/>
        <w:jc w:val="both"/>
      </w:pPr>
    </w:p>
    <w:p w14:paraId="4D4698F0" w14:textId="77777777" w:rsidR="009E218A" w:rsidRPr="00582A71" w:rsidRDefault="009E218A">
      <w:pPr>
        <w:jc w:val="center"/>
        <w:rPr>
          <w:rFonts w:ascii="Calibri" w:hAnsi="Calibri" w:cs="Calibri"/>
          <w:b/>
          <w:szCs w:val="22"/>
        </w:rPr>
      </w:pPr>
      <w:r w:rsidRPr="00582A71">
        <w:rPr>
          <w:rFonts w:ascii="Calibri" w:hAnsi="Calibri" w:cs="Calibri"/>
          <w:b/>
          <w:szCs w:val="22"/>
        </w:rPr>
        <w:t>§ 11</w:t>
      </w:r>
    </w:p>
    <w:p w14:paraId="2865FAF1" w14:textId="77777777" w:rsidR="009E218A" w:rsidRPr="00582A71" w:rsidRDefault="009E218A">
      <w:pPr>
        <w:jc w:val="center"/>
        <w:rPr>
          <w:rFonts w:ascii="Calibri" w:hAnsi="Calibri" w:cs="Calibri"/>
          <w:b/>
          <w:szCs w:val="22"/>
        </w:rPr>
      </w:pPr>
      <w:r w:rsidRPr="00582A71">
        <w:rPr>
          <w:rFonts w:ascii="Calibri" w:hAnsi="Calibri" w:cs="Calibri"/>
          <w:b/>
          <w:szCs w:val="22"/>
        </w:rPr>
        <w:t>Zabezpieczenie należytego wykonania Umowy</w:t>
      </w:r>
    </w:p>
    <w:p w14:paraId="6B58BB87" w14:textId="77777777" w:rsidR="009E218A" w:rsidRPr="00582A71" w:rsidRDefault="009E218A">
      <w:pPr>
        <w:jc w:val="both"/>
        <w:rPr>
          <w:rFonts w:ascii="Calibri" w:hAnsi="Calibri" w:cs="Calibri"/>
          <w:b/>
          <w:szCs w:val="22"/>
        </w:rPr>
      </w:pPr>
    </w:p>
    <w:p w14:paraId="461F0AED"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w:t>
      </w:r>
      <w:proofErr w:type="spellStart"/>
      <w:r w:rsidRPr="00582A71">
        <w:rPr>
          <w:rFonts w:ascii="Calibri" w:hAnsi="Calibri" w:cs="Calibri"/>
          <w:szCs w:val="22"/>
        </w:rPr>
        <w:t>Pzp</w:t>
      </w:r>
      <w:proofErr w:type="spellEnd"/>
      <w:r w:rsidRPr="00582A71">
        <w:rPr>
          <w:rFonts w:ascii="Calibri" w:hAnsi="Calibri" w:cs="Calibri"/>
          <w:szCs w:val="22"/>
        </w:rPr>
        <w:t xml:space="preserve">. </w:t>
      </w:r>
    </w:p>
    <w:p w14:paraId="2FF2FAB1"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o odpowiedni okres lub wniesie na ten okres nowe zabezpieczenie. Przed dokonaniem tej czynności, Wykonawca zapewni Zamawiającemu odpowiedni czas, nie mniej niż 7 dni roboczych, na weryfikacj</w:t>
      </w:r>
      <w:r w:rsidR="00C72E91">
        <w:rPr>
          <w:rFonts w:ascii="Calibri" w:hAnsi="Calibri" w:cs="Calibri"/>
          <w:szCs w:val="22"/>
        </w:rPr>
        <w:t>ę</w:t>
      </w:r>
      <w:r w:rsidRPr="00582A71">
        <w:rPr>
          <w:rFonts w:ascii="Calibri" w:hAnsi="Calibri" w:cs="Calibri"/>
          <w:szCs w:val="22"/>
        </w:rPr>
        <w:t xml:space="preserve"> prawidłowości dokumentu mającego stanowić zabezpieczenie na dodatkowy okres realizacji przedmiotu Umowy. Czynności wymienione powyżej mogą być powtórzone jeśli nastąpią kolejne przesunięcia okresu wykonywania przedmiotu Umowy. </w:t>
      </w:r>
    </w:p>
    <w:p w14:paraId="178834EA" w14:textId="77777777" w:rsidR="009E218A" w:rsidRPr="00582A71" w:rsidRDefault="009E218A" w:rsidP="00D276C5">
      <w:pPr>
        <w:numPr>
          <w:ilvl w:val="0"/>
          <w:numId w:val="37"/>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sidR="00C72E91">
        <w:rPr>
          <w:rFonts w:ascii="Calibri" w:hAnsi="Calibri" w:cs="Calibri"/>
          <w:szCs w:val="22"/>
        </w:rPr>
        <w:br/>
      </w:r>
      <w:r w:rsidRPr="00582A71">
        <w:rPr>
          <w:rFonts w:ascii="Calibri" w:hAnsi="Calibri" w:cs="Calibri"/>
          <w:szCs w:val="22"/>
        </w:rPr>
        <w:t>w formie pieniężnej.</w:t>
      </w:r>
    </w:p>
    <w:p w14:paraId="5F62BBF7"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69D1CD17" w14:textId="77777777" w:rsidR="009E218A" w:rsidRPr="00582A71" w:rsidRDefault="009E218A">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30B5EDCF"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4E70DABE"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lastRenderedPageBreak/>
        <w:t xml:space="preserve">Zabezpieczenie </w:t>
      </w:r>
      <w:r w:rsidR="00FA3B52" w:rsidRPr="00FA3B52">
        <w:rPr>
          <w:rFonts w:ascii="Calibri" w:hAnsi="Calibri" w:cs="Calibri"/>
          <w:szCs w:val="22"/>
        </w:rPr>
        <w:t xml:space="preserve">należytego wykonania Umowy </w:t>
      </w:r>
      <w:r w:rsidRPr="00582A71">
        <w:rPr>
          <w:rFonts w:ascii="Calibri" w:hAnsi="Calibri" w:cs="Calibri"/>
          <w:szCs w:val="22"/>
        </w:rPr>
        <w:t>służy pokryciu roszczeń z tytułu niewykonania lub nienależytego wykonania Umowy, a także roszczeń z tytułu rękojmi za wady.</w:t>
      </w:r>
    </w:p>
    <w:p w14:paraId="5A847BDF"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w:t>
      </w:r>
      <w:proofErr w:type="spellStart"/>
      <w:r w:rsidRPr="00582A71">
        <w:rPr>
          <w:rFonts w:ascii="Calibri" w:hAnsi="Calibri" w:cs="Calibri"/>
          <w:szCs w:val="22"/>
        </w:rPr>
        <w:t>Pzp</w:t>
      </w:r>
      <w:proofErr w:type="spellEnd"/>
      <w:r w:rsidRPr="00582A71">
        <w:rPr>
          <w:rFonts w:ascii="Calibri" w:hAnsi="Calibri" w:cs="Calibri"/>
          <w:szCs w:val="22"/>
        </w:rPr>
        <w:t xml:space="preserve">,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2790F37A" w14:textId="77777777" w:rsidR="009E218A" w:rsidRDefault="009E218A">
      <w:pPr>
        <w:rPr>
          <w:rFonts w:ascii="Calibri" w:hAnsi="Calibri" w:cs="Calibri"/>
          <w:b/>
          <w:szCs w:val="22"/>
        </w:rPr>
      </w:pPr>
    </w:p>
    <w:p w14:paraId="7ED96483" w14:textId="77777777" w:rsidR="009E218A" w:rsidRPr="00582A71" w:rsidRDefault="009E218A">
      <w:pPr>
        <w:jc w:val="center"/>
        <w:rPr>
          <w:rFonts w:ascii="Calibri" w:hAnsi="Calibri" w:cs="Calibri"/>
          <w:b/>
          <w:szCs w:val="22"/>
        </w:rPr>
      </w:pPr>
      <w:r w:rsidRPr="00582A71">
        <w:rPr>
          <w:rFonts w:ascii="Calibri" w:hAnsi="Calibri" w:cs="Calibri"/>
          <w:b/>
          <w:szCs w:val="22"/>
        </w:rPr>
        <w:t>§ 12</w:t>
      </w:r>
    </w:p>
    <w:p w14:paraId="74F1E395" w14:textId="77777777" w:rsidR="009E218A" w:rsidRPr="00582A71" w:rsidRDefault="009E218A">
      <w:pPr>
        <w:jc w:val="center"/>
        <w:rPr>
          <w:rFonts w:ascii="Calibri" w:hAnsi="Calibri" w:cs="Calibri"/>
          <w:b/>
          <w:szCs w:val="22"/>
        </w:rPr>
      </w:pPr>
      <w:r w:rsidRPr="00582A71">
        <w:rPr>
          <w:rFonts w:ascii="Calibri" w:hAnsi="Calibri" w:cs="Calibri"/>
          <w:b/>
          <w:szCs w:val="22"/>
        </w:rPr>
        <w:t>Uprawnienia z tytułu gwarancji i rękojmi</w:t>
      </w:r>
    </w:p>
    <w:p w14:paraId="7EB4BDD7" w14:textId="77777777" w:rsidR="009E218A" w:rsidRPr="00582A71" w:rsidRDefault="009E218A">
      <w:pPr>
        <w:jc w:val="both"/>
        <w:rPr>
          <w:rFonts w:ascii="Calibri" w:hAnsi="Calibri" w:cs="Calibri"/>
          <w:b/>
          <w:szCs w:val="22"/>
        </w:rPr>
      </w:pPr>
    </w:p>
    <w:p w14:paraId="76E3E4E7" w14:textId="77777777" w:rsidR="009E218A" w:rsidRPr="00582A71" w:rsidRDefault="009E218A">
      <w:pPr>
        <w:numPr>
          <w:ilvl w:val="0"/>
          <w:numId w:val="28"/>
        </w:numPr>
        <w:tabs>
          <w:tab w:val="left" w:pos="426"/>
        </w:tabs>
        <w:ind w:left="426" w:hanging="426"/>
        <w:jc w:val="both"/>
        <w:rPr>
          <w:rFonts w:ascii="Calibri" w:hAnsi="Calibri" w:cs="Calibri"/>
          <w:i/>
          <w:szCs w:val="22"/>
        </w:rPr>
      </w:pPr>
      <w:r w:rsidRPr="00582A71">
        <w:rPr>
          <w:rFonts w:ascii="Calibri" w:hAnsi="Calibri" w:cs="Calibri"/>
          <w:szCs w:val="22"/>
        </w:rPr>
        <w:t>Wykonawca jest zobowiązany udzielić Zamawiającemu gwarancji jakości w zakresie dotyczącym robót objętych Umową na okres 60 miesięcy</w:t>
      </w:r>
      <w:r w:rsidRPr="00582A71">
        <w:rPr>
          <w:rFonts w:ascii="Calibri" w:hAnsi="Calibri" w:cs="Calibri"/>
          <w:i/>
          <w:szCs w:val="22"/>
        </w:rPr>
        <w:t>.</w:t>
      </w:r>
    </w:p>
    <w:p w14:paraId="1FD15F3E" w14:textId="77777777" w:rsidR="009E218A" w:rsidRPr="00582A71" w:rsidRDefault="009E218A" w:rsidP="007536DA">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3E3F8199" w14:textId="77777777" w:rsidR="009E218A" w:rsidRPr="00582A71" w:rsidRDefault="009E218A">
      <w:pPr>
        <w:numPr>
          <w:ilvl w:val="0"/>
          <w:numId w:val="28"/>
        </w:numPr>
        <w:tabs>
          <w:tab w:val="left" w:pos="426"/>
        </w:tabs>
        <w:ind w:left="426" w:hanging="426"/>
        <w:jc w:val="both"/>
        <w:rPr>
          <w:rFonts w:ascii="Calibri" w:hAnsi="Calibri" w:cs="Calibri"/>
          <w:color w:val="auto"/>
          <w:szCs w:val="22"/>
        </w:rPr>
      </w:pPr>
      <w:r w:rsidRPr="00582A71">
        <w:rPr>
          <w:rFonts w:ascii="Calibri" w:hAnsi="Calibri" w:cs="Calibri"/>
          <w:szCs w:val="22"/>
        </w:rPr>
        <w:t>Bieg terminu gwarancji rozpoczyna się od dnia następnego po dniu podpisania Protokołu odbioru końcowego, o którym mowa w § 9 ust. 9</w:t>
      </w:r>
      <w:r w:rsidRPr="00582A71">
        <w:rPr>
          <w:rFonts w:ascii="Calibri" w:hAnsi="Calibri" w:cs="Calibri"/>
          <w:color w:val="auto"/>
          <w:szCs w:val="22"/>
        </w:rPr>
        <w:t xml:space="preserve"> Umowy.</w:t>
      </w:r>
    </w:p>
    <w:p w14:paraId="255BADA4" w14:textId="77777777" w:rsidR="009E218A" w:rsidRPr="00582A71" w:rsidRDefault="009E218A">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49212500" w14:textId="77777777" w:rsidR="009E218A" w:rsidRDefault="009E218A">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1795423A" w14:textId="77777777" w:rsidR="009E218A" w:rsidRPr="00582A71" w:rsidRDefault="009E218A">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wykonanych robotach, które ujawnią się w czasie trwania okresu gwarancji lub rękojmi.</w:t>
      </w:r>
    </w:p>
    <w:p w14:paraId="541A5AA6" w14:textId="77777777" w:rsidR="009E218A" w:rsidRPr="00582A71" w:rsidRDefault="009E218A" w:rsidP="004D30AD">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12147942" w14:textId="77777777" w:rsidR="009E218A" w:rsidRPr="00582A71" w:rsidRDefault="009E218A">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367CA27B" w14:textId="77777777" w:rsidR="009E218A" w:rsidRPr="00582A71" w:rsidRDefault="009E218A" w:rsidP="00627325">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667229CA" w14:textId="77777777" w:rsidR="009E218A" w:rsidRPr="00582A71" w:rsidRDefault="009E218A" w:rsidP="00FD1B5E">
      <w:pPr>
        <w:numPr>
          <w:ilvl w:val="0"/>
          <w:numId w:val="39"/>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44BA13CF" w14:textId="77777777" w:rsidR="009E218A" w:rsidRPr="00582A71" w:rsidRDefault="009E218A" w:rsidP="007536DA">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3196B57B" w14:textId="77777777" w:rsidR="009E218A" w:rsidRPr="00582A71" w:rsidRDefault="009E218A" w:rsidP="00531CF6">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7DBCFBE2" w14:textId="77777777" w:rsidR="009E218A" w:rsidRPr="00582A71" w:rsidRDefault="009E218A" w:rsidP="004D30AD">
      <w:pPr>
        <w:numPr>
          <w:ilvl w:val="0"/>
          <w:numId w:val="39"/>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A84CF4">
        <w:rPr>
          <w:rFonts w:ascii="Calibri" w:hAnsi="Calibri" w:cs="Calibri"/>
          <w:szCs w:val="22"/>
        </w:rPr>
        <w:t>Zamawiającego</w:t>
      </w:r>
      <w:r w:rsidRPr="00582A71">
        <w:rPr>
          <w:rFonts w:ascii="Calibri" w:hAnsi="Calibri" w:cs="Calibri"/>
          <w:szCs w:val="22"/>
        </w:rPr>
        <w:t>.</w:t>
      </w:r>
    </w:p>
    <w:p w14:paraId="561802E3" w14:textId="77777777" w:rsidR="009E218A" w:rsidRDefault="009E218A" w:rsidP="00CF6FAD">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DE5A71">
        <w:rPr>
          <w:rFonts w:ascii="Calibri" w:hAnsi="Calibri" w:cs="Calibri"/>
          <w:szCs w:val="22"/>
        </w:rPr>
        <w:t xml:space="preserve"> </w:t>
      </w:r>
    </w:p>
    <w:p w14:paraId="7233ACFB" w14:textId="77777777" w:rsidR="00DE5A71" w:rsidRPr="00582A71" w:rsidRDefault="00DE5A71" w:rsidP="00CF6FAD">
      <w:pPr>
        <w:numPr>
          <w:ilvl w:val="0"/>
          <w:numId w:val="28"/>
        </w:numPr>
        <w:tabs>
          <w:tab w:val="clear" w:pos="720"/>
        </w:tabs>
        <w:ind w:left="426" w:hanging="568"/>
        <w:jc w:val="both"/>
        <w:rPr>
          <w:rFonts w:ascii="Calibri" w:hAnsi="Calibri" w:cs="Calibri"/>
          <w:szCs w:val="22"/>
        </w:rPr>
      </w:pPr>
      <w:r w:rsidRPr="00DE5A71">
        <w:rPr>
          <w:rFonts w:ascii="Calibri" w:hAnsi="Calibri" w:cs="Calibri"/>
          <w:szCs w:val="22"/>
        </w:rPr>
        <w:t>Usunięcie wad stwierdzone zostanie protokołem podpisanym przez każdą ze Stron</w:t>
      </w:r>
      <w:r>
        <w:rPr>
          <w:rFonts w:ascii="Calibri" w:hAnsi="Calibri" w:cs="Calibri"/>
          <w:szCs w:val="22"/>
        </w:rPr>
        <w:t xml:space="preserve">. </w:t>
      </w:r>
    </w:p>
    <w:p w14:paraId="43801650" w14:textId="77777777" w:rsidR="00DE5A71" w:rsidRDefault="00DE5A71">
      <w:pPr>
        <w:jc w:val="center"/>
        <w:rPr>
          <w:rFonts w:ascii="Calibri" w:hAnsi="Calibri" w:cs="Calibri"/>
          <w:b/>
          <w:szCs w:val="22"/>
        </w:rPr>
      </w:pPr>
    </w:p>
    <w:p w14:paraId="352CB6CC" w14:textId="55A70748" w:rsidR="009E218A" w:rsidRPr="00582A71" w:rsidRDefault="009E218A" w:rsidP="007A6D4C">
      <w:pPr>
        <w:jc w:val="center"/>
        <w:rPr>
          <w:rFonts w:ascii="Calibri" w:hAnsi="Calibri" w:cs="Calibri"/>
          <w:b/>
          <w:szCs w:val="22"/>
        </w:rPr>
      </w:pPr>
      <w:r w:rsidRPr="00582A71">
        <w:rPr>
          <w:rFonts w:ascii="Calibri" w:hAnsi="Calibri" w:cs="Calibri"/>
          <w:b/>
          <w:szCs w:val="22"/>
        </w:rPr>
        <w:t>§ 1</w:t>
      </w:r>
      <w:r w:rsidR="00F9527A">
        <w:rPr>
          <w:rFonts w:ascii="Calibri" w:hAnsi="Calibri" w:cs="Calibri"/>
          <w:b/>
          <w:szCs w:val="22"/>
        </w:rPr>
        <w:t>3</w:t>
      </w:r>
    </w:p>
    <w:p w14:paraId="0F6D6FCD" w14:textId="77777777" w:rsidR="009E218A" w:rsidRPr="00582A71" w:rsidRDefault="009E218A" w:rsidP="00C92155">
      <w:pPr>
        <w:suppressAutoHyphens w:val="0"/>
        <w:jc w:val="center"/>
        <w:rPr>
          <w:rFonts w:ascii="Calibri" w:hAnsi="Calibri" w:cs="Calibri"/>
          <w:b/>
          <w:bCs/>
          <w:szCs w:val="22"/>
        </w:rPr>
      </w:pPr>
      <w:r w:rsidRPr="00582A71">
        <w:rPr>
          <w:rFonts w:ascii="Calibri" w:hAnsi="Calibri" w:cs="Calibri"/>
          <w:b/>
          <w:bCs/>
          <w:szCs w:val="22"/>
        </w:rPr>
        <w:t>Kontakt Stron</w:t>
      </w:r>
    </w:p>
    <w:p w14:paraId="7466CE15" w14:textId="77777777" w:rsidR="009E218A" w:rsidRPr="00582A71" w:rsidRDefault="009E218A">
      <w:pPr>
        <w:jc w:val="both"/>
        <w:rPr>
          <w:rFonts w:ascii="Calibri" w:hAnsi="Calibri" w:cs="Calibri"/>
          <w:bCs/>
          <w:szCs w:val="22"/>
        </w:rPr>
      </w:pPr>
    </w:p>
    <w:p w14:paraId="26FCE7D4"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4F566E95" w14:textId="77777777" w:rsidR="009E218A" w:rsidRPr="00582A71" w:rsidRDefault="009E218A">
      <w:pPr>
        <w:ind w:left="426"/>
        <w:jc w:val="both"/>
        <w:rPr>
          <w:rFonts w:ascii="Calibri" w:hAnsi="Calibri" w:cs="Calibri"/>
          <w:bCs/>
          <w:szCs w:val="22"/>
        </w:rPr>
      </w:pPr>
      <w:r w:rsidRPr="004F48F2">
        <w:rPr>
          <w:rFonts w:ascii="Calibri" w:hAnsi="Calibri" w:cs="Calibri"/>
          <w:szCs w:val="22"/>
          <w:lang w:val="en-US"/>
        </w:rPr>
        <w:lastRenderedPageBreak/>
        <w:t>p. …………….,</w:t>
      </w:r>
      <w:r w:rsidRPr="004F48F2">
        <w:rPr>
          <w:rFonts w:ascii="Calibri" w:hAnsi="Calibri" w:cs="Calibri"/>
          <w:bCs/>
          <w:szCs w:val="22"/>
          <w:lang w:val="en-US"/>
        </w:rPr>
        <w:t xml:space="preserve"> tel. </w:t>
      </w:r>
      <w:r w:rsidRPr="00F77954">
        <w:rPr>
          <w:rFonts w:ascii="Calibri" w:hAnsi="Calibri" w:cs="Calibri"/>
          <w:bCs/>
          <w:szCs w:val="22"/>
          <w:lang w:val="en-US"/>
        </w:rPr>
        <w:t> </w:t>
      </w:r>
      <w:r w:rsidRPr="00D84F9E">
        <w:rPr>
          <w:rFonts w:ascii="Calibri" w:hAnsi="Calibri" w:cs="Calibri"/>
          <w:bCs/>
          <w:szCs w:val="22"/>
          <w:lang w:val="en-US"/>
        </w:rPr>
        <w:t xml:space="preserve">……………, e-mail: ...... </w:t>
      </w:r>
      <w:proofErr w:type="spellStart"/>
      <w:r w:rsidRPr="004F48F2">
        <w:rPr>
          <w:rFonts w:ascii="Calibri" w:hAnsi="Calibri" w:cs="Calibri"/>
          <w:bCs/>
          <w:szCs w:val="22"/>
          <w:lang w:val="en-US"/>
        </w:rPr>
        <w:t>lub</w:t>
      </w:r>
      <w:proofErr w:type="spellEnd"/>
      <w:r w:rsidRPr="004F48F2">
        <w:rPr>
          <w:rFonts w:ascii="Calibri" w:hAnsi="Calibri" w:cs="Calibri"/>
          <w:bCs/>
          <w:szCs w:val="22"/>
          <w:lang w:val="en-US"/>
        </w:rPr>
        <w:t xml:space="preserve"> p. ………., tel. </w:t>
      </w:r>
      <w:r w:rsidRPr="00F77954">
        <w:rPr>
          <w:rFonts w:ascii="Calibri" w:hAnsi="Calibri" w:cs="Calibri"/>
          <w:bCs/>
          <w:szCs w:val="22"/>
          <w:lang w:val="en-US"/>
        </w:rPr>
        <w:t> </w:t>
      </w:r>
      <w:r w:rsidRPr="004F48F2">
        <w:rPr>
          <w:rFonts w:ascii="Calibri" w:hAnsi="Calibri" w:cs="Calibri"/>
          <w:bCs/>
          <w:szCs w:val="22"/>
          <w:lang w:val="en-US"/>
        </w:rPr>
        <w:t xml:space="preserve">…………., e-mail: …………… </w:t>
      </w:r>
      <w:r w:rsidRPr="00582A71">
        <w:rPr>
          <w:rFonts w:ascii="Calibri" w:hAnsi="Calibri" w:cs="Calibri"/>
          <w:bCs/>
          <w:szCs w:val="22"/>
        </w:rPr>
        <w:t>(sprawy techniczne) oraz</w:t>
      </w:r>
      <w:r w:rsidRPr="00582A71">
        <w:rPr>
          <w:rFonts w:ascii="Calibri" w:hAnsi="Calibri" w:cs="Calibri"/>
          <w:szCs w:val="22"/>
        </w:rPr>
        <w:t xml:space="preserve">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41DD174E" w14:textId="77777777" w:rsidR="009E218A" w:rsidRPr="00582A71" w:rsidRDefault="009E218A">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59D3E89F" w14:textId="77777777" w:rsidR="009E218A" w:rsidRPr="00362454" w:rsidRDefault="009E218A">
      <w:pPr>
        <w:pStyle w:val="Akapitzlist"/>
        <w:ind w:left="426" w:hanging="426"/>
        <w:jc w:val="both"/>
        <w:rPr>
          <w:rFonts w:ascii="Calibri" w:hAnsi="Calibri" w:cs="Calibri"/>
          <w:sz w:val="22"/>
          <w:szCs w:val="22"/>
        </w:rPr>
      </w:pPr>
      <w:r w:rsidRPr="00582A71">
        <w:rPr>
          <w:rFonts w:ascii="Calibri" w:hAnsi="Calibri" w:cs="Calibri"/>
          <w:szCs w:val="22"/>
        </w:rPr>
        <w:t>3.</w:t>
      </w:r>
      <w:r w:rsidRPr="00582A71">
        <w:rPr>
          <w:rFonts w:ascii="Calibri" w:hAnsi="Calibri" w:cs="Calibri"/>
          <w:szCs w:val="22"/>
        </w:rPr>
        <w:tab/>
      </w:r>
      <w:r w:rsidRPr="00362454">
        <w:rPr>
          <w:rFonts w:ascii="Calibri" w:hAnsi="Calibri" w:cs="Calibri"/>
          <w:sz w:val="22"/>
          <w:szCs w:val="22"/>
        </w:rPr>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318FFB12" w14:textId="77777777" w:rsidR="009E218A" w:rsidRDefault="009E218A">
      <w:pPr>
        <w:rPr>
          <w:rFonts w:ascii="Calibri" w:hAnsi="Calibri" w:cs="Calibri"/>
          <w:b/>
          <w:szCs w:val="22"/>
        </w:rPr>
      </w:pPr>
    </w:p>
    <w:p w14:paraId="7B9FBD2C" w14:textId="03CF2D0D" w:rsidR="009E218A" w:rsidRPr="00582A71" w:rsidRDefault="009E218A">
      <w:pPr>
        <w:jc w:val="center"/>
        <w:rPr>
          <w:rFonts w:ascii="Calibri" w:hAnsi="Calibri" w:cs="Calibri"/>
          <w:b/>
          <w:szCs w:val="22"/>
        </w:rPr>
      </w:pPr>
      <w:r w:rsidRPr="00582A71">
        <w:rPr>
          <w:rFonts w:ascii="Calibri" w:hAnsi="Calibri" w:cs="Calibri"/>
          <w:b/>
          <w:szCs w:val="22"/>
        </w:rPr>
        <w:t>§ 1</w:t>
      </w:r>
      <w:r w:rsidR="00F9527A">
        <w:rPr>
          <w:rFonts w:ascii="Calibri" w:hAnsi="Calibri" w:cs="Calibri"/>
          <w:b/>
          <w:szCs w:val="22"/>
        </w:rPr>
        <w:t>4</w:t>
      </w:r>
    </w:p>
    <w:p w14:paraId="3A2946CF" w14:textId="77777777" w:rsidR="009E218A" w:rsidRPr="00582A71" w:rsidRDefault="009E218A">
      <w:pPr>
        <w:ind w:left="360" w:hanging="360"/>
        <w:jc w:val="center"/>
        <w:rPr>
          <w:rFonts w:ascii="Calibri" w:hAnsi="Calibri" w:cs="Calibri"/>
          <w:b/>
          <w:szCs w:val="22"/>
        </w:rPr>
      </w:pPr>
      <w:r w:rsidRPr="00582A71">
        <w:rPr>
          <w:rFonts w:ascii="Calibri" w:hAnsi="Calibri" w:cs="Calibri"/>
          <w:b/>
          <w:szCs w:val="22"/>
        </w:rPr>
        <w:t>Kary umowne i odszkodowanie</w:t>
      </w:r>
    </w:p>
    <w:p w14:paraId="5C8E368F" w14:textId="77777777" w:rsidR="009E218A" w:rsidRPr="00582A71" w:rsidRDefault="009E218A">
      <w:pPr>
        <w:ind w:left="720" w:hanging="720"/>
        <w:rPr>
          <w:rFonts w:ascii="Calibri" w:hAnsi="Calibri" w:cs="Calibri"/>
          <w:b/>
          <w:szCs w:val="22"/>
        </w:rPr>
      </w:pPr>
    </w:p>
    <w:p w14:paraId="56CFF11A" w14:textId="77777777" w:rsidR="009E218A" w:rsidRPr="00582A71" w:rsidRDefault="009E218A">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02615488" w14:textId="3E0001AC" w:rsidR="009E218A" w:rsidRPr="00582A71" w:rsidRDefault="009E218A"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02098F">
        <w:rPr>
          <w:rFonts w:ascii="Calibri" w:hAnsi="Calibri" w:cs="Calibri"/>
          <w:szCs w:val="22"/>
        </w:rPr>
        <w:t>2</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6AF48FF7" w14:textId="77777777" w:rsidR="009E218A" w:rsidRPr="00582A71" w:rsidRDefault="009E218A"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4343D72A"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do zaakceptowania projektu umowy o podwykonawstwo, której przedmiotem są roboty budowlane lub projektu jej zmiany - w wysokości </w:t>
      </w:r>
      <w:r>
        <w:rPr>
          <w:rFonts w:ascii="Calibri" w:hAnsi="Calibri" w:cs="Calibri"/>
          <w:szCs w:val="22"/>
        </w:rPr>
        <w:t>5</w:t>
      </w:r>
      <w:r w:rsidRPr="00582A71">
        <w:rPr>
          <w:rFonts w:ascii="Calibri" w:hAnsi="Calibri" w:cs="Calibri"/>
          <w:szCs w:val="22"/>
        </w:rPr>
        <w:t xml:space="preserve">00,00 zł </w:t>
      </w:r>
      <w:r w:rsidR="00C37DEA" w:rsidRPr="00C37DEA">
        <w:rPr>
          <w:rFonts w:ascii="Calibri" w:hAnsi="Calibri" w:cs="Calibri"/>
          <w:szCs w:val="22"/>
        </w:rPr>
        <w:t xml:space="preserve">(słownie: </w:t>
      </w:r>
      <w:r w:rsidR="00C37DEA">
        <w:rPr>
          <w:rFonts w:ascii="Calibri" w:hAnsi="Calibri" w:cs="Calibri"/>
          <w:szCs w:val="22"/>
        </w:rPr>
        <w:t>pięćset</w:t>
      </w:r>
      <w:r w:rsidR="00C37DEA" w:rsidRPr="00C37DEA">
        <w:rPr>
          <w:rFonts w:ascii="Calibri" w:hAnsi="Calibri" w:cs="Calibri"/>
          <w:szCs w:val="22"/>
        </w:rPr>
        <w:t xml:space="preserve"> złotych) </w:t>
      </w:r>
      <w:r w:rsidRPr="00582A71">
        <w:rPr>
          <w:rFonts w:ascii="Calibri" w:hAnsi="Calibri" w:cs="Calibri"/>
          <w:szCs w:val="22"/>
        </w:rPr>
        <w:t>za każde naruszenie;</w:t>
      </w:r>
    </w:p>
    <w:p w14:paraId="1CA24E56"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 xml:space="preserve">o podwykonawstwo lub jej zmiany - w wysokości </w:t>
      </w:r>
      <w:r>
        <w:rPr>
          <w:rFonts w:ascii="Calibri" w:hAnsi="Calibri" w:cs="Calibri"/>
          <w:szCs w:val="22"/>
        </w:rPr>
        <w:t>5</w:t>
      </w:r>
      <w:r w:rsidRPr="00582A71">
        <w:rPr>
          <w:rFonts w:ascii="Calibri" w:hAnsi="Calibri" w:cs="Calibri"/>
          <w:szCs w:val="22"/>
        </w:rPr>
        <w:t xml:space="preserve">00,00 zł </w:t>
      </w:r>
      <w:r w:rsidR="00C37DEA" w:rsidRPr="00C37DEA">
        <w:rPr>
          <w:rFonts w:ascii="Calibri" w:hAnsi="Calibri" w:cs="Calibri"/>
          <w:szCs w:val="22"/>
        </w:rPr>
        <w:t xml:space="preserve">(słownie: pięćset złotych) </w:t>
      </w:r>
      <w:r w:rsidRPr="00582A71">
        <w:rPr>
          <w:rFonts w:ascii="Calibri" w:hAnsi="Calibri" w:cs="Calibri"/>
          <w:szCs w:val="22"/>
        </w:rPr>
        <w:t>za każde naruszenie;</w:t>
      </w:r>
    </w:p>
    <w:p w14:paraId="19A3F82F"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 xml:space="preserve">w wysokości </w:t>
      </w:r>
      <w:r>
        <w:rPr>
          <w:rFonts w:ascii="Calibri" w:hAnsi="Calibri" w:cs="Calibri"/>
          <w:szCs w:val="22"/>
        </w:rPr>
        <w:t>1</w:t>
      </w:r>
      <w:r w:rsidRPr="00582A71">
        <w:rPr>
          <w:rFonts w:ascii="Calibri" w:hAnsi="Calibri" w:cs="Calibri"/>
          <w:szCs w:val="22"/>
        </w:rPr>
        <w:t xml:space="preserve"> 000,00 zł </w:t>
      </w:r>
      <w:r w:rsidR="00C37DEA" w:rsidRPr="00C37DEA">
        <w:rPr>
          <w:rFonts w:ascii="Calibri" w:hAnsi="Calibri" w:cs="Calibri"/>
          <w:szCs w:val="22"/>
        </w:rPr>
        <w:t xml:space="preserve">(słownie: jeden tysiąc złotych) </w:t>
      </w:r>
      <w:r w:rsidRPr="00582A71">
        <w:rPr>
          <w:rFonts w:ascii="Calibri" w:hAnsi="Calibri" w:cs="Calibri"/>
          <w:szCs w:val="22"/>
        </w:rPr>
        <w:t>za każde naruszenie;</w:t>
      </w:r>
    </w:p>
    <w:p w14:paraId="4274ECBB"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1B948A38" w14:textId="7517AA91" w:rsidR="009E218A" w:rsidRPr="00582A71" w:rsidRDefault="009E218A"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2C875060" w14:textId="77777777" w:rsidR="009E218A" w:rsidRPr="00582A71" w:rsidRDefault="009E218A"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w:t>
      </w:r>
      <w:r>
        <w:rPr>
          <w:rFonts w:ascii="Calibri" w:hAnsi="Calibri" w:cs="Calibri"/>
          <w:szCs w:val="22"/>
        </w:rPr>
        <w:t>1</w:t>
      </w:r>
      <w:r w:rsidRPr="00582A71">
        <w:rPr>
          <w:rFonts w:ascii="Calibri" w:hAnsi="Calibri" w:cs="Calibri"/>
          <w:szCs w:val="22"/>
        </w:rPr>
        <w:t xml:space="preserve">%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5E233808" w14:textId="77777777" w:rsidR="009E218A" w:rsidRPr="00582A71" w:rsidRDefault="009E218A">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08297DDA" w14:textId="77777777" w:rsidR="009E218A" w:rsidRPr="00582A71" w:rsidRDefault="009E218A">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3ACDB9BC" w14:textId="322D679A" w:rsidR="009E218A" w:rsidRDefault="009E218A">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1 pkt </w:t>
      </w:r>
      <w:r w:rsidR="00B3395C">
        <w:rPr>
          <w:rFonts w:ascii="Calibri" w:hAnsi="Calibri" w:cs="Calibri"/>
          <w:szCs w:val="22"/>
        </w:rPr>
        <w:t>1</w:t>
      </w:r>
      <w:r w:rsidR="003A251F">
        <w:rPr>
          <w:rFonts w:ascii="Calibri" w:hAnsi="Calibri" w:cs="Calibri"/>
          <w:szCs w:val="22"/>
        </w:rPr>
        <w:t>8</w:t>
      </w:r>
      <w:r w:rsidR="00B3395C" w:rsidRPr="00582A71">
        <w:rPr>
          <w:rFonts w:ascii="Calibri" w:hAnsi="Calibri" w:cs="Calibri"/>
          <w:szCs w:val="22"/>
        </w:rPr>
        <w:t xml:space="preserve"> </w:t>
      </w:r>
      <w:r w:rsidRPr="00582A71">
        <w:rPr>
          <w:rFonts w:ascii="Calibri" w:hAnsi="Calibri" w:cs="Calibri"/>
          <w:szCs w:val="22"/>
        </w:rPr>
        <w:t xml:space="preserve">Umowy – </w:t>
      </w:r>
      <w:r w:rsidRPr="00582A71">
        <w:rPr>
          <w:rFonts w:ascii="Calibri" w:hAnsi="Calibri" w:cs="Calibri"/>
          <w:szCs w:val="22"/>
        </w:rPr>
        <w:br/>
        <w:t>w wysokości 1 000,00 zł za każdy stwierdzony przypadek</w:t>
      </w:r>
      <w:r w:rsidR="00B3395C">
        <w:rPr>
          <w:rFonts w:ascii="Calibri" w:hAnsi="Calibri" w:cs="Calibri"/>
          <w:szCs w:val="22"/>
        </w:rPr>
        <w:t>;</w:t>
      </w:r>
    </w:p>
    <w:p w14:paraId="015B3B37" w14:textId="4A6CC584" w:rsidR="009E218A" w:rsidRPr="00582A71" w:rsidRDefault="009E218A" w:rsidP="007B13FE">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B3395C" w:rsidRPr="00B3395C">
        <w:rPr>
          <w:rFonts w:ascii="Calibri" w:hAnsi="Calibri" w:cs="Calibri"/>
          <w:bCs/>
          <w:szCs w:val="22"/>
        </w:rPr>
        <w:t>zawarcia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 Umowy.</w:t>
      </w:r>
    </w:p>
    <w:p w14:paraId="23FB5F42" w14:textId="49E23903" w:rsidR="009E218A" w:rsidRPr="00582A71" w:rsidRDefault="009E218A"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7D823C3E" w14:textId="77777777" w:rsidR="009E218A" w:rsidRPr="00582A71" w:rsidRDefault="009E218A">
      <w:pPr>
        <w:tabs>
          <w:tab w:val="left" w:pos="426"/>
        </w:tabs>
        <w:ind w:left="426" w:hanging="426"/>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084E16FE" w14:textId="77777777" w:rsidR="009E218A" w:rsidRDefault="009E218A">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t xml:space="preserve">Zamawiający, o ile dokona takiego wyboru, jest upoważniony do potrącenia kar umownych </w:t>
      </w:r>
      <w:r>
        <w:rPr>
          <w:rFonts w:ascii="Calibri" w:hAnsi="Calibri" w:cs="Calibri"/>
          <w:szCs w:val="22"/>
        </w:rPr>
        <w:br/>
      </w:r>
      <w:r w:rsidRPr="00582A71">
        <w:rPr>
          <w:rFonts w:ascii="Calibri" w:hAnsi="Calibri" w:cs="Calibri"/>
          <w:szCs w:val="22"/>
        </w:rPr>
        <w:t>z wynagrodzenia należnego Wykonawcy.</w:t>
      </w:r>
    </w:p>
    <w:p w14:paraId="36D4BEE7" w14:textId="77777777" w:rsidR="009E218A" w:rsidRPr="00582A71" w:rsidRDefault="009E218A"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1AAC7957" w14:textId="77777777" w:rsidR="009E218A" w:rsidRPr="00582A71" w:rsidRDefault="009E218A">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65B7B4C7" w14:textId="77777777" w:rsidR="00C413DD" w:rsidRDefault="00C413DD">
      <w:pPr>
        <w:jc w:val="center"/>
        <w:rPr>
          <w:rFonts w:ascii="Calibri" w:hAnsi="Calibri" w:cs="Calibri"/>
          <w:b/>
          <w:szCs w:val="22"/>
        </w:rPr>
      </w:pPr>
    </w:p>
    <w:p w14:paraId="539F1CA5" w14:textId="06B1FCB0" w:rsidR="009E218A" w:rsidRPr="00582A71" w:rsidRDefault="009E218A">
      <w:pPr>
        <w:jc w:val="center"/>
        <w:rPr>
          <w:rFonts w:ascii="Calibri" w:hAnsi="Calibri" w:cs="Calibri"/>
          <w:b/>
          <w:szCs w:val="22"/>
        </w:rPr>
      </w:pPr>
      <w:r w:rsidRPr="00582A71">
        <w:rPr>
          <w:rFonts w:ascii="Calibri" w:hAnsi="Calibri" w:cs="Calibri"/>
          <w:b/>
          <w:szCs w:val="22"/>
        </w:rPr>
        <w:t>§ 1</w:t>
      </w:r>
      <w:r w:rsidR="007E7B95">
        <w:rPr>
          <w:rFonts w:ascii="Calibri" w:hAnsi="Calibri" w:cs="Calibri"/>
          <w:b/>
          <w:szCs w:val="22"/>
        </w:rPr>
        <w:t>5</w:t>
      </w:r>
    </w:p>
    <w:p w14:paraId="1A1AC46E" w14:textId="77777777" w:rsidR="009E218A" w:rsidRPr="00582A71" w:rsidRDefault="009E218A">
      <w:pPr>
        <w:jc w:val="center"/>
        <w:rPr>
          <w:rFonts w:ascii="Calibri" w:hAnsi="Calibri" w:cs="Calibri"/>
          <w:b/>
          <w:szCs w:val="22"/>
        </w:rPr>
      </w:pPr>
      <w:r w:rsidRPr="00582A71">
        <w:rPr>
          <w:rFonts w:ascii="Calibri" w:hAnsi="Calibri" w:cs="Calibri"/>
          <w:b/>
          <w:szCs w:val="22"/>
        </w:rPr>
        <w:t>Odstąpienie od Umowy</w:t>
      </w:r>
    </w:p>
    <w:p w14:paraId="0FEE6550" w14:textId="77777777" w:rsidR="009E218A" w:rsidRPr="00582A71" w:rsidRDefault="009E218A">
      <w:pPr>
        <w:jc w:val="both"/>
        <w:rPr>
          <w:rFonts w:ascii="Calibri" w:hAnsi="Calibri" w:cs="Calibri"/>
          <w:b/>
          <w:szCs w:val="22"/>
        </w:rPr>
      </w:pPr>
    </w:p>
    <w:p w14:paraId="47B16E20" w14:textId="77777777"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7CDAA713" w14:textId="6FE33CE2"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6B4881DB"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57AA956F"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4633AC4C"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4765CBCE"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274882C4"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23CD6662"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19DD7487" w14:textId="77777777" w:rsidR="009E218A" w:rsidRPr="00582A71" w:rsidRDefault="009E218A" w:rsidP="004D30AD">
      <w:pPr>
        <w:numPr>
          <w:ilvl w:val="0"/>
          <w:numId w:val="5"/>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5FCC17FD" w14:textId="4F0BB80D"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w:t>
      </w:r>
      <w:r w:rsidR="00DB7247">
        <w:rPr>
          <w:rFonts w:ascii="Calibri" w:hAnsi="Calibri" w:cs="Calibri"/>
          <w:szCs w:val="22"/>
        </w:rPr>
        <w:t>6</w:t>
      </w:r>
      <w:r w:rsidRPr="00582A71">
        <w:rPr>
          <w:rFonts w:ascii="Calibri" w:hAnsi="Calibri" w:cs="Calibri"/>
          <w:szCs w:val="22"/>
        </w:rPr>
        <w:t xml:space="preserve">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w:t>
      </w:r>
      <w:r w:rsidR="00DB7247">
        <w:rPr>
          <w:rFonts w:ascii="Calibri" w:hAnsi="Calibri" w:cs="Calibri"/>
          <w:szCs w:val="22"/>
        </w:rPr>
        <w:t>6</w:t>
      </w:r>
      <w:r w:rsidRPr="00582A71">
        <w:rPr>
          <w:rFonts w:ascii="Calibri" w:hAnsi="Calibri" w:cs="Calibri"/>
          <w:szCs w:val="22"/>
        </w:rPr>
        <w:t xml:space="preserve"> ust. 4 Umowy.</w:t>
      </w:r>
    </w:p>
    <w:p w14:paraId="33C1208C" w14:textId="77777777"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130A7A52"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14035F01"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60605A37"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6B71DA4D" w14:textId="2484CF91"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czynności inwentaryzacji przedmiotu Umowy nie doprowadzą do porozumienia Stron w kwestii ostatecznego rozliczenia wykonania przedmiotu Umowy, rozstrzygnięcie w tej sprawie nastąpi zgodnie z § </w:t>
      </w:r>
      <w:r w:rsidR="00DB7247">
        <w:rPr>
          <w:rFonts w:ascii="Calibri" w:hAnsi="Calibri" w:cs="Calibri"/>
          <w:szCs w:val="22"/>
        </w:rPr>
        <w:t>19</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09D0B283"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265D0CDB"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lastRenderedPageBreak/>
        <w:t>za ewentualne szkody powstałe na terenie robót w okresie, o którym mowa w pkt. 5 niniejszego ustępu, odpowiada Strona winna odstąpienia od Umowy;</w:t>
      </w:r>
    </w:p>
    <w:p w14:paraId="5AC2E90D"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02737A1C" w14:textId="299E4CF9"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F830E5">
        <w:rPr>
          <w:rFonts w:ascii="Calibri" w:hAnsi="Calibri" w:cs="Calibri"/>
          <w:szCs w:val="22"/>
        </w:rPr>
        <w:t>postanowień</w:t>
      </w:r>
      <w:r w:rsidR="00F830E5" w:rsidRPr="00582A71">
        <w:rPr>
          <w:rFonts w:ascii="Calibri" w:hAnsi="Calibri" w:cs="Calibri"/>
          <w:szCs w:val="22"/>
        </w:rPr>
        <w:t xml:space="preserve"> </w:t>
      </w:r>
      <w:r w:rsidRPr="00582A71">
        <w:rPr>
          <w:rFonts w:ascii="Calibri" w:hAnsi="Calibri" w:cs="Calibri"/>
          <w:szCs w:val="22"/>
        </w:rPr>
        <w:t xml:space="preserve">wskazanych w ust. 1 pkt </w:t>
      </w:r>
      <w:r w:rsidR="00F830E5">
        <w:rPr>
          <w:rFonts w:ascii="Calibri" w:hAnsi="Calibri" w:cs="Calibri"/>
          <w:szCs w:val="22"/>
        </w:rPr>
        <w:t>2</w:t>
      </w:r>
      <w:r w:rsidRPr="00582A71">
        <w:rPr>
          <w:rFonts w:ascii="Calibri" w:hAnsi="Calibri" w:cs="Calibri"/>
          <w:szCs w:val="22"/>
        </w:rPr>
        <w:t xml:space="preserve"> do </w:t>
      </w:r>
      <w:r w:rsidR="00F830E5">
        <w:rPr>
          <w:rFonts w:ascii="Calibri" w:hAnsi="Calibri" w:cs="Calibri"/>
          <w:szCs w:val="22"/>
        </w:rPr>
        <w:t>7</w:t>
      </w:r>
      <w:r w:rsidRPr="00582A71">
        <w:rPr>
          <w:rFonts w:ascii="Calibri" w:hAnsi="Calibri" w:cs="Calibri"/>
          <w:szCs w:val="22"/>
        </w:rPr>
        <w:t xml:space="preserve"> niniejszego paragrafu Zamawiający zachowa prawo do żądania zapłaty kar umownych przez Wykonawcę zgodnie z § 1</w:t>
      </w:r>
      <w:r w:rsidR="00DB7247">
        <w:rPr>
          <w:rFonts w:ascii="Calibri" w:hAnsi="Calibri" w:cs="Calibri"/>
          <w:szCs w:val="22"/>
        </w:rPr>
        <w:t>4</w:t>
      </w:r>
      <w:r w:rsidRPr="00582A71">
        <w:rPr>
          <w:rFonts w:ascii="Calibri" w:hAnsi="Calibri" w:cs="Calibri"/>
          <w:szCs w:val="22"/>
        </w:rPr>
        <w:t xml:space="preserve"> ust. 1 pkt 1 Umowy.</w:t>
      </w:r>
    </w:p>
    <w:p w14:paraId="2320243E" w14:textId="77777777" w:rsidR="009E218A" w:rsidRDefault="009E218A">
      <w:pPr>
        <w:jc w:val="center"/>
        <w:rPr>
          <w:rFonts w:ascii="Calibri" w:hAnsi="Calibri" w:cs="Calibri"/>
          <w:b/>
          <w:szCs w:val="22"/>
        </w:rPr>
      </w:pPr>
    </w:p>
    <w:p w14:paraId="231B2E7A" w14:textId="38FBAC12" w:rsidR="009E218A" w:rsidRPr="00582A71" w:rsidRDefault="009E218A">
      <w:pPr>
        <w:jc w:val="center"/>
        <w:rPr>
          <w:rFonts w:ascii="Calibri" w:hAnsi="Calibri" w:cs="Calibri"/>
          <w:b/>
          <w:szCs w:val="22"/>
        </w:rPr>
      </w:pPr>
      <w:r w:rsidRPr="00582A71">
        <w:rPr>
          <w:rFonts w:ascii="Calibri" w:hAnsi="Calibri" w:cs="Calibri"/>
          <w:b/>
          <w:szCs w:val="22"/>
        </w:rPr>
        <w:t>§ 1</w:t>
      </w:r>
      <w:r w:rsidR="007E7B95">
        <w:rPr>
          <w:rFonts w:ascii="Calibri" w:hAnsi="Calibri" w:cs="Calibri"/>
          <w:b/>
          <w:szCs w:val="22"/>
        </w:rPr>
        <w:t>6</w:t>
      </w:r>
    </w:p>
    <w:p w14:paraId="64D2C187" w14:textId="77777777" w:rsidR="009E218A" w:rsidRPr="00582A71" w:rsidRDefault="009E218A">
      <w:pPr>
        <w:jc w:val="center"/>
        <w:rPr>
          <w:rFonts w:ascii="Calibri" w:hAnsi="Calibri" w:cs="Calibri"/>
          <w:b/>
          <w:szCs w:val="22"/>
        </w:rPr>
      </w:pPr>
      <w:r w:rsidRPr="00582A71">
        <w:rPr>
          <w:rFonts w:ascii="Calibri" w:hAnsi="Calibri" w:cs="Calibri"/>
          <w:b/>
          <w:szCs w:val="22"/>
        </w:rPr>
        <w:t>Siła wyższa</w:t>
      </w:r>
    </w:p>
    <w:p w14:paraId="045755A0" w14:textId="77777777" w:rsidR="009E218A" w:rsidRPr="00582A71" w:rsidRDefault="009E218A">
      <w:pPr>
        <w:rPr>
          <w:rFonts w:ascii="Calibri" w:hAnsi="Calibri" w:cs="Calibri"/>
          <w:b/>
          <w:szCs w:val="22"/>
        </w:rPr>
      </w:pPr>
    </w:p>
    <w:p w14:paraId="257C9F16" w14:textId="77777777" w:rsidR="009E218A" w:rsidRDefault="009E218A"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38EFDF2B" w14:textId="77777777" w:rsidR="009E218A" w:rsidRDefault="009E218A"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655135BB" w14:textId="77777777" w:rsidR="009E218A" w:rsidRDefault="009E218A"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77874137" w14:textId="77777777" w:rsidR="009E218A" w:rsidRDefault="009E218A" w:rsidP="007074B3">
      <w:pPr>
        <w:numPr>
          <w:ilvl w:val="3"/>
          <w:numId w:val="15"/>
        </w:numPr>
        <w:tabs>
          <w:tab w:val="clear" w:pos="2880"/>
        </w:tabs>
        <w:ind w:left="426" w:hanging="426"/>
        <w:jc w:val="both"/>
        <w:rPr>
          <w:rFonts w:ascii="Calibri" w:hAnsi="Calibri" w:cs="Calibri"/>
          <w:szCs w:val="22"/>
        </w:rPr>
      </w:pPr>
      <w:r>
        <w:rPr>
          <w:rFonts w:ascii="Calibri" w:hAnsi="Calibri" w:cs="Calibri"/>
          <w:szCs w:val="22"/>
        </w:rPr>
        <w:t xml:space="preserve">Jeżeli </w:t>
      </w:r>
      <w:r w:rsidRPr="00695788">
        <w:rPr>
          <w:rFonts w:ascii="Calibri" w:hAnsi="Calibri" w:cs="Calibri"/>
          <w:szCs w:val="22"/>
        </w:rPr>
        <w:t xml:space="preserve">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r>
        <w:rPr>
          <w:rFonts w:ascii="Calibri" w:hAnsi="Calibri" w:cs="Calibri"/>
          <w:szCs w:val="22"/>
        </w:rPr>
        <w:t>.</w:t>
      </w:r>
    </w:p>
    <w:p w14:paraId="1ADDC59B" w14:textId="77777777" w:rsidR="009E218A" w:rsidRPr="00582A71" w:rsidRDefault="009E218A" w:rsidP="007074B3">
      <w:pPr>
        <w:jc w:val="both"/>
        <w:rPr>
          <w:rFonts w:ascii="Calibri" w:hAnsi="Calibri" w:cs="Calibri"/>
          <w:szCs w:val="22"/>
        </w:rPr>
      </w:pPr>
    </w:p>
    <w:p w14:paraId="48F29111" w14:textId="2A05108C" w:rsidR="009E218A" w:rsidRPr="00582A71" w:rsidRDefault="009E218A">
      <w:pPr>
        <w:ind w:left="426" w:hanging="426"/>
        <w:jc w:val="center"/>
        <w:rPr>
          <w:rFonts w:ascii="Calibri" w:hAnsi="Calibri" w:cs="Calibri"/>
          <w:b/>
          <w:bCs/>
          <w:szCs w:val="22"/>
        </w:rPr>
      </w:pPr>
      <w:r w:rsidRPr="00582A71">
        <w:rPr>
          <w:rFonts w:ascii="Calibri" w:hAnsi="Calibri" w:cs="Calibri"/>
          <w:b/>
          <w:bCs/>
          <w:szCs w:val="22"/>
        </w:rPr>
        <w:t>§ 1</w:t>
      </w:r>
      <w:r w:rsidR="007E7B95">
        <w:rPr>
          <w:rFonts w:ascii="Calibri" w:hAnsi="Calibri" w:cs="Calibri"/>
          <w:b/>
          <w:bCs/>
          <w:szCs w:val="22"/>
        </w:rPr>
        <w:t>7</w:t>
      </w:r>
    </w:p>
    <w:p w14:paraId="1CB41723" w14:textId="77777777" w:rsidR="009E218A" w:rsidRPr="00582A71" w:rsidRDefault="009E218A">
      <w:pPr>
        <w:ind w:left="426" w:hanging="426"/>
        <w:jc w:val="center"/>
        <w:rPr>
          <w:rFonts w:ascii="Calibri" w:hAnsi="Calibri" w:cs="Calibri"/>
          <w:b/>
          <w:bCs/>
          <w:szCs w:val="22"/>
        </w:rPr>
      </w:pPr>
      <w:r w:rsidRPr="00582A71">
        <w:rPr>
          <w:rFonts w:ascii="Calibri" w:hAnsi="Calibri" w:cs="Calibri"/>
          <w:b/>
          <w:bCs/>
          <w:szCs w:val="22"/>
        </w:rPr>
        <w:t>Poufność</w:t>
      </w:r>
    </w:p>
    <w:p w14:paraId="43E86B03" w14:textId="77777777" w:rsidR="009E218A" w:rsidRPr="00582A71" w:rsidRDefault="009E218A">
      <w:pPr>
        <w:ind w:left="426" w:hanging="426"/>
        <w:jc w:val="center"/>
        <w:rPr>
          <w:rFonts w:ascii="Calibri" w:hAnsi="Calibri" w:cs="Calibri"/>
          <w:b/>
          <w:bCs/>
          <w:szCs w:val="22"/>
        </w:rPr>
      </w:pPr>
    </w:p>
    <w:p w14:paraId="465E2F00" w14:textId="77777777" w:rsidR="009E218A" w:rsidRPr="00582A71" w:rsidRDefault="009E218A">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w:t>
      </w:r>
      <w:proofErr w:type="spellStart"/>
      <w:r w:rsidRPr="00582A71">
        <w:rPr>
          <w:rFonts w:ascii="Calibri" w:hAnsi="Calibri" w:cs="Calibri"/>
          <w:color w:val="auto"/>
          <w:szCs w:val="22"/>
        </w:rPr>
        <w:t>Pzp</w:t>
      </w:r>
      <w:proofErr w:type="spellEnd"/>
      <w:r w:rsidRPr="00582A71">
        <w:rPr>
          <w:rFonts w:ascii="Calibri" w:hAnsi="Calibri" w:cs="Calibri"/>
          <w:color w:val="auto"/>
          <w:szCs w:val="22"/>
        </w:rPr>
        <w:t xml:space="preserve">).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263DF5D5" w14:textId="77777777" w:rsidR="009E218A" w:rsidRPr="00582A71" w:rsidRDefault="009E218A">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320CB642" w14:textId="77777777" w:rsidR="009E218A" w:rsidRPr="00582A71" w:rsidRDefault="009E218A">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2CB8DF90" w14:textId="77777777" w:rsidR="009E218A" w:rsidRPr="00582A71" w:rsidRDefault="009E218A">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4B656C22" w14:textId="77777777" w:rsidR="009E218A" w:rsidRPr="00582A71" w:rsidRDefault="009E218A">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0CF21F82" w14:textId="77777777" w:rsidR="009E218A" w:rsidRPr="00582A71" w:rsidRDefault="009E218A">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lastRenderedPageBreak/>
        <w:t>zostaną przekazane Stronom przez osobę fizyczną lub prawną niebędącą stroną Umowy zgodnie z prawem, bez ograniczeń i nie naruszając postanowień Umowy.</w:t>
      </w:r>
    </w:p>
    <w:p w14:paraId="3FAF78D2"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49BAEBC7"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22F402D1"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061CD762"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B7F7AB5"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04933CC3" w14:textId="77777777" w:rsidR="009E218A" w:rsidRDefault="009E218A">
      <w:pPr>
        <w:rPr>
          <w:rFonts w:ascii="Calibri" w:hAnsi="Calibri" w:cs="Calibri"/>
          <w:b/>
          <w:szCs w:val="22"/>
        </w:rPr>
      </w:pPr>
    </w:p>
    <w:p w14:paraId="1F8EB180" w14:textId="1F5894D1" w:rsidR="009E218A" w:rsidRPr="00582A71" w:rsidRDefault="009E218A">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w:t>
      </w:r>
      <w:r w:rsidR="007E7B95">
        <w:rPr>
          <w:rFonts w:ascii="Calibri" w:hAnsi="Calibri" w:cs="Calibri"/>
          <w:b/>
          <w:szCs w:val="22"/>
        </w:rPr>
        <w:t>8</w:t>
      </w:r>
    </w:p>
    <w:p w14:paraId="403C38DE" w14:textId="77777777" w:rsidR="009E218A" w:rsidRPr="00582A71" w:rsidRDefault="009E218A">
      <w:pPr>
        <w:jc w:val="center"/>
        <w:rPr>
          <w:rFonts w:ascii="Calibri" w:hAnsi="Calibri" w:cs="Calibri"/>
          <w:b/>
          <w:szCs w:val="22"/>
        </w:rPr>
      </w:pPr>
      <w:r w:rsidRPr="00582A71">
        <w:rPr>
          <w:rFonts w:ascii="Calibri" w:hAnsi="Calibri" w:cs="Calibri"/>
          <w:b/>
          <w:szCs w:val="22"/>
        </w:rPr>
        <w:t>Zmiany Umowy</w:t>
      </w:r>
    </w:p>
    <w:p w14:paraId="615E6D6B" w14:textId="77777777" w:rsidR="009E218A" w:rsidRPr="00582A71" w:rsidRDefault="009E218A">
      <w:pPr>
        <w:jc w:val="center"/>
        <w:rPr>
          <w:rFonts w:ascii="Calibri" w:hAnsi="Calibri" w:cs="Calibri"/>
          <w:b/>
          <w:szCs w:val="22"/>
        </w:rPr>
      </w:pPr>
    </w:p>
    <w:p w14:paraId="7E989ABA" w14:textId="77777777" w:rsidR="009E218A" w:rsidRPr="00582A71" w:rsidRDefault="009E218A">
      <w:pPr>
        <w:numPr>
          <w:ilvl w:val="0"/>
          <w:numId w:val="22"/>
        </w:numPr>
        <w:autoSpaceDE w:val="0"/>
        <w:ind w:left="426" w:hanging="426"/>
        <w:jc w:val="both"/>
        <w:rPr>
          <w:rFonts w:ascii="Calibri" w:hAnsi="Calibri" w:cs="Calibri"/>
          <w:bCs/>
          <w:szCs w:val="22"/>
        </w:rPr>
      </w:pPr>
      <w:r w:rsidRPr="00582A71">
        <w:rPr>
          <w:rFonts w:ascii="Calibri" w:hAnsi="Calibri" w:cs="Calibri"/>
          <w:bCs/>
          <w:szCs w:val="22"/>
        </w:rPr>
        <w:t xml:space="preserve">Wszelkie zmiany Umowy dokonywane w przypadkach przewidzianych w art. 144 ust. 1 pkt 2-6 ustawy </w:t>
      </w:r>
      <w:proofErr w:type="spellStart"/>
      <w:r w:rsidRPr="00582A71">
        <w:rPr>
          <w:rFonts w:ascii="Calibri" w:hAnsi="Calibri" w:cs="Calibri"/>
          <w:bCs/>
          <w:szCs w:val="22"/>
        </w:rPr>
        <w:t>Pzp</w:t>
      </w:r>
      <w:proofErr w:type="spellEnd"/>
      <w:r w:rsidRPr="00582A71">
        <w:rPr>
          <w:rFonts w:ascii="Calibri" w:hAnsi="Calibri" w:cs="Calibri"/>
          <w:bCs/>
          <w:szCs w:val="22"/>
        </w:rPr>
        <w:t xml:space="preserve"> oraz w okolicznościach przewidzianych w Umowie, wymagają formy pisemnej pod rygorem nieważności.</w:t>
      </w:r>
    </w:p>
    <w:p w14:paraId="3F74D140" w14:textId="2451D41E" w:rsidR="009E218A" w:rsidRPr="00582A71" w:rsidRDefault="001A73A9">
      <w:pPr>
        <w:numPr>
          <w:ilvl w:val="0"/>
          <w:numId w:val="22"/>
        </w:numPr>
        <w:ind w:left="426" w:hanging="426"/>
        <w:jc w:val="both"/>
        <w:rPr>
          <w:rFonts w:ascii="Calibri" w:hAnsi="Calibri" w:cs="Calibri"/>
          <w:szCs w:val="22"/>
        </w:rPr>
      </w:pPr>
      <w:r w:rsidRPr="001A73A9">
        <w:rPr>
          <w:rFonts w:ascii="Calibri" w:hAnsi="Calibri" w:cs="Calibri"/>
          <w:szCs w:val="22"/>
        </w:rPr>
        <w:t xml:space="preserve">Poza przypadkami wskazanymi w </w:t>
      </w:r>
      <w:r w:rsidRPr="001A73A9">
        <w:rPr>
          <w:rFonts w:ascii="Calibri" w:hAnsi="Calibri" w:cs="Calibri"/>
          <w:bCs/>
          <w:szCs w:val="22"/>
        </w:rPr>
        <w:t xml:space="preserve">art. 144 ust. 1 pkt 2-6 ustawy </w:t>
      </w:r>
      <w:proofErr w:type="spellStart"/>
      <w:r w:rsidRPr="001A73A9">
        <w:rPr>
          <w:rFonts w:ascii="Calibri" w:hAnsi="Calibri" w:cs="Calibri"/>
          <w:bCs/>
          <w:szCs w:val="22"/>
        </w:rPr>
        <w:t>Pzp</w:t>
      </w:r>
      <w:proofErr w:type="spellEnd"/>
      <w:r w:rsidRPr="001A73A9">
        <w:rPr>
          <w:rFonts w:ascii="Calibri" w:hAnsi="Calibri" w:cs="Calibri"/>
          <w:bCs/>
          <w:szCs w:val="22"/>
        </w:rPr>
        <w:t>,</w:t>
      </w:r>
      <w:r w:rsidRPr="001A73A9">
        <w:rPr>
          <w:rFonts w:ascii="Calibri" w:hAnsi="Calibri" w:cs="Calibri"/>
          <w:szCs w:val="22"/>
        </w:rPr>
        <w:t xml:space="preserve"> </w:t>
      </w:r>
      <w:r>
        <w:rPr>
          <w:rFonts w:ascii="Calibri" w:hAnsi="Calibri" w:cs="Calibri"/>
          <w:szCs w:val="22"/>
        </w:rPr>
        <w:t>p</w:t>
      </w:r>
      <w:r w:rsidR="009E218A" w:rsidRPr="00582A71">
        <w:rPr>
          <w:rFonts w:ascii="Calibri" w:hAnsi="Calibri" w:cs="Calibri"/>
          <w:szCs w:val="22"/>
        </w:rPr>
        <w:t xml:space="preserve">rzewidziana w ust. 1 niniejszego paragrafu możliwość dokonania zmian postanowień Umowy obejmuje </w:t>
      </w:r>
      <w:r w:rsidR="003F6257">
        <w:rPr>
          <w:rFonts w:ascii="Calibri" w:hAnsi="Calibri" w:cs="Calibri"/>
          <w:szCs w:val="22"/>
        </w:rPr>
        <w:br/>
      </w:r>
      <w:r w:rsidR="009E218A" w:rsidRPr="00582A71">
        <w:rPr>
          <w:rFonts w:ascii="Calibri" w:hAnsi="Calibri" w:cs="Calibri"/>
          <w:szCs w:val="22"/>
        </w:rPr>
        <w:t>w szczególności następujące sytuacje:</w:t>
      </w:r>
    </w:p>
    <w:p w14:paraId="7F8C4B81" w14:textId="77777777" w:rsidR="001A73A9" w:rsidRDefault="001A73A9">
      <w:pPr>
        <w:numPr>
          <w:ilvl w:val="1"/>
          <w:numId w:val="4"/>
        </w:numPr>
        <w:ind w:left="709" w:hanging="283"/>
        <w:jc w:val="both"/>
        <w:rPr>
          <w:rFonts w:ascii="Calibri" w:hAnsi="Calibri" w:cs="Calibri"/>
          <w:szCs w:val="22"/>
        </w:rPr>
      </w:pPr>
      <w:r w:rsidRPr="001A73A9">
        <w:rPr>
          <w:rFonts w:ascii="Calibri" w:hAnsi="Calibri" w:cs="Calibri"/>
          <w:szCs w:val="22"/>
        </w:rPr>
        <w:t>Strony mają prawo do zmiany terminu wykonania przedmiotu Umowy maksymalnie o okres trwania przyczyn, z powodu których będzie zagrożone dotrzymanie terminu wykonania przedmiotu Umowy:</w:t>
      </w:r>
    </w:p>
    <w:p w14:paraId="44398A1A" w14:textId="77777777" w:rsidR="001A73A9" w:rsidRPr="009E74BD" w:rsidRDefault="001A73A9" w:rsidP="001A73A9">
      <w:pPr>
        <w:pStyle w:val="Akapitzlist"/>
        <w:numPr>
          <w:ilvl w:val="1"/>
          <w:numId w:val="39"/>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sidR="009E74BD">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sidR="003F6257">
        <w:rPr>
          <w:rFonts w:ascii="Calibri" w:hAnsi="Calibri" w:cs="Calibri"/>
          <w:bCs/>
          <w:sz w:val="22"/>
          <w:szCs w:val="22"/>
        </w:rPr>
        <w:t>;</w:t>
      </w:r>
    </w:p>
    <w:p w14:paraId="6E73D332" w14:textId="72435398" w:rsidR="009E74BD" w:rsidRDefault="003F6257" w:rsidP="001A73A9">
      <w:pPr>
        <w:pStyle w:val="Akapitzlist"/>
        <w:numPr>
          <w:ilvl w:val="1"/>
          <w:numId w:val="39"/>
        </w:numPr>
        <w:jc w:val="both"/>
        <w:rPr>
          <w:rFonts w:ascii="Calibri" w:hAnsi="Calibri" w:cs="Calibri"/>
          <w:sz w:val="22"/>
          <w:szCs w:val="22"/>
        </w:rPr>
      </w:pPr>
      <w:r>
        <w:rPr>
          <w:rFonts w:ascii="Calibri" w:hAnsi="Calibri" w:cs="Calibri"/>
          <w:sz w:val="22"/>
          <w:szCs w:val="22"/>
        </w:rPr>
        <w:t>jeżeli</w:t>
      </w:r>
      <w:r w:rsidR="00646BA0" w:rsidRPr="00646BA0">
        <w:rPr>
          <w:rFonts w:ascii="Calibri" w:hAnsi="Calibri" w:cs="Calibri"/>
          <w:sz w:val="22"/>
          <w:szCs w:val="22"/>
        </w:rPr>
        <w:t xml:space="preserve">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w:t>
      </w:r>
    </w:p>
    <w:p w14:paraId="6C7A1781" w14:textId="77777777" w:rsidR="00646BA0" w:rsidRDefault="003F6257" w:rsidP="001A73A9">
      <w:pPr>
        <w:pStyle w:val="Akapitzlist"/>
        <w:numPr>
          <w:ilvl w:val="1"/>
          <w:numId w:val="39"/>
        </w:numPr>
        <w:jc w:val="both"/>
        <w:rPr>
          <w:rFonts w:ascii="Calibri" w:hAnsi="Calibri" w:cs="Calibri"/>
          <w:sz w:val="22"/>
          <w:szCs w:val="22"/>
        </w:rPr>
      </w:pPr>
      <w:r>
        <w:rPr>
          <w:rFonts w:ascii="Calibri" w:hAnsi="Calibri" w:cs="Calibri"/>
          <w:sz w:val="22"/>
          <w:szCs w:val="22"/>
        </w:rPr>
        <w:t xml:space="preserve">jeżeli </w:t>
      </w:r>
      <w:r w:rsidR="00646BA0" w:rsidRPr="00646BA0">
        <w:rPr>
          <w:rFonts w:ascii="Calibri" w:hAnsi="Calibri" w:cs="Calibri"/>
          <w:sz w:val="22"/>
          <w:szCs w:val="22"/>
        </w:rPr>
        <w:t>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w:t>
      </w:r>
    </w:p>
    <w:p w14:paraId="22E490E6" w14:textId="77777777" w:rsidR="00646BA0" w:rsidRDefault="00646BA0" w:rsidP="001A73A9">
      <w:pPr>
        <w:pStyle w:val="Akapitzlist"/>
        <w:numPr>
          <w:ilvl w:val="1"/>
          <w:numId w:val="39"/>
        </w:numPr>
        <w:jc w:val="both"/>
        <w:rPr>
          <w:rFonts w:ascii="Calibri" w:hAnsi="Calibri" w:cs="Calibri"/>
          <w:sz w:val="22"/>
          <w:szCs w:val="22"/>
        </w:rPr>
      </w:pPr>
      <w:r w:rsidRPr="00646BA0">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sidR="003F6257">
        <w:rPr>
          <w:rFonts w:ascii="Calibri" w:hAnsi="Calibri" w:cs="Calibri"/>
          <w:sz w:val="22"/>
          <w:szCs w:val="22"/>
        </w:rPr>
        <w:t>;</w:t>
      </w:r>
    </w:p>
    <w:p w14:paraId="359783B9" w14:textId="77777777" w:rsidR="009E218A" w:rsidRDefault="009E218A" w:rsidP="00505038">
      <w:pPr>
        <w:pStyle w:val="Akapitzlist"/>
        <w:numPr>
          <w:ilvl w:val="1"/>
          <w:numId w:val="39"/>
        </w:numPr>
        <w:jc w:val="both"/>
        <w:rPr>
          <w:rFonts w:ascii="Calibri" w:hAnsi="Calibri" w:cs="Calibri"/>
          <w:sz w:val="22"/>
          <w:szCs w:val="22"/>
        </w:rPr>
      </w:pPr>
      <w:r w:rsidRPr="00505038">
        <w:rPr>
          <w:rFonts w:ascii="Calibri" w:hAnsi="Calibri" w:cs="Calibri"/>
          <w:sz w:val="22"/>
          <w:szCs w:val="22"/>
        </w:rPr>
        <w:t xml:space="preserve">zmiany w obowiązujących przepisach prawa lub wejście w życie nowych przepisów prawa </w:t>
      </w:r>
      <w:r w:rsidRPr="00505038">
        <w:rPr>
          <w:rFonts w:ascii="Calibri" w:hAnsi="Calibri" w:cs="Calibri"/>
          <w:sz w:val="22"/>
          <w:szCs w:val="22"/>
        </w:rPr>
        <w:br/>
        <w:t>w zakresie przedmiotu Umowy</w:t>
      </w:r>
      <w:r w:rsidR="003F6257">
        <w:rPr>
          <w:rFonts w:ascii="Calibri" w:hAnsi="Calibri" w:cs="Calibri"/>
          <w:sz w:val="22"/>
          <w:szCs w:val="22"/>
        </w:rPr>
        <w:t>;</w:t>
      </w:r>
    </w:p>
    <w:p w14:paraId="10A52494" w14:textId="77777777" w:rsidR="00505038" w:rsidRDefault="009620F0" w:rsidP="00505038">
      <w:pPr>
        <w:pStyle w:val="Akapitzlist"/>
        <w:numPr>
          <w:ilvl w:val="1"/>
          <w:numId w:val="39"/>
        </w:numPr>
        <w:jc w:val="both"/>
        <w:rPr>
          <w:rFonts w:ascii="Calibri" w:hAnsi="Calibri" w:cs="Calibri"/>
          <w:sz w:val="22"/>
          <w:szCs w:val="22"/>
        </w:rPr>
      </w:pPr>
      <w:r w:rsidRPr="009620F0">
        <w:rPr>
          <w:rFonts w:ascii="Calibri" w:hAnsi="Calibri" w:cs="Calibri"/>
          <w:sz w:val="22"/>
          <w:szCs w:val="22"/>
        </w:rPr>
        <w:lastRenderedPageBreak/>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sidR="003F6257">
        <w:rPr>
          <w:rFonts w:ascii="Calibri" w:hAnsi="Calibri" w:cs="Calibri"/>
          <w:sz w:val="22"/>
          <w:szCs w:val="22"/>
        </w:rPr>
        <w:t>;</w:t>
      </w:r>
    </w:p>
    <w:p w14:paraId="2A790979" w14:textId="77777777" w:rsidR="009620F0" w:rsidRDefault="0043287F" w:rsidP="0043287F">
      <w:pPr>
        <w:pStyle w:val="Akapitzlist"/>
        <w:numPr>
          <w:ilvl w:val="1"/>
          <w:numId w:val="39"/>
        </w:numPr>
        <w:jc w:val="both"/>
        <w:rPr>
          <w:rFonts w:ascii="Calibri" w:hAnsi="Calibri" w:cs="Calibri"/>
          <w:sz w:val="22"/>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006D3A48" w14:textId="77777777" w:rsidR="009E218A" w:rsidRPr="0043287F" w:rsidRDefault="0043287F" w:rsidP="0043287F">
      <w:pPr>
        <w:pStyle w:val="Akapitzlist"/>
        <w:numPr>
          <w:ilvl w:val="1"/>
          <w:numId w:val="39"/>
        </w:numPr>
        <w:jc w:val="both"/>
        <w:rPr>
          <w:rFonts w:ascii="Calibri" w:hAnsi="Calibri" w:cs="Calibri"/>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79618F08" w14:textId="034DAEF8" w:rsidR="009E218A" w:rsidRPr="004F529A" w:rsidRDefault="009E218A" w:rsidP="004F529A">
      <w:pPr>
        <w:pStyle w:val="Akapitzlist"/>
        <w:numPr>
          <w:ilvl w:val="1"/>
          <w:numId w:val="39"/>
        </w:numPr>
        <w:jc w:val="both"/>
        <w:rPr>
          <w:rFonts w:ascii="Calibri" w:hAnsi="Calibri" w:cs="Calibri"/>
          <w:sz w:val="22"/>
          <w:szCs w:val="22"/>
        </w:rPr>
      </w:pPr>
      <w:r w:rsidRPr="004F529A">
        <w:rPr>
          <w:rFonts w:ascii="Calibri" w:hAnsi="Calibri" w:cs="Calibri"/>
          <w:sz w:val="22"/>
          <w:szCs w:val="22"/>
        </w:rPr>
        <w:t>wystąpienie okoliczności siły wyższej, o której mowa w § 1</w:t>
      </w:r>
      <w:r w:rsidR="00DB7247">
        <w:rPr>
          <w:rFonts w:ascii="Calibri" w:hAnsi="Calibri" w:cs="Calibri"/>
          <w:sz w:val="22"/>
          <w:szCs w:val="22"/>
        </w:rPr>
        <w:t>6</w:t>
      </w:r>
      <w:r w:rsidRPr="004F529A">
        <w:rPr>
          <w:rFonts w:ascii="Calibri" w:hAnsi="Calibri" w:cs="Calibri"/>
          <w:sz w:val="22"/>
          <w:szCs w:val="22"/>
        </w:rPr>
        <w:t xml:space="preserve"> Umowy;</w:t>
      </w:r>
    </w:p>
    <w:p w14:paraId="4F29C43A" w14:textId="1FD9F0F5" w:rsidR="00D042B2" w:rsidRDefault="00D042B2"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zwiększenie czasochłonności wykonania robót zamiennych w stosunku do czasochłonności robót podstawowych objętych przedmiotem Umowy</w:t>
      </w:r>
      <w:r w:rsidR="0043287F">
        <w:rPr>
          <w:rFonts w:ascii="Calibri" w:hAnsi="Calibri" w:cs="Calibri"/>
          <w:sz w:val="22"/>
          <w:szCs w:val="22"/>
        </w:rPr>
        <w:t>;</w:t>
      </w:r>
    </w:p>
    <w:p w14:paraId="1059B82B" w14:textId="77777777" w:rsidR="00D042B2" w:rsidRPr="00E36E8A" w:rsidRDefault="00D042B2"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wstrzymanie realizacji Umowy przez Nadzór Budowlany</w:t>
      </w:r>
      <w:r w:rsidR="0043287F">
        <w:rPr>
          <w:rFonts w:ascii="Calibri" w:hAnsi="Calibri" w:cs="Calibri"/>
          <w:sz w:val="22"/>
          <w:szCs w:val="22"/>
        </w:rPr>
        <w:t>;</w:t>
      </w:r>
    </w:p>
    <w:p w14:paraId="624ACBE6" w14:textId="2DF4FAD0" w:rsidR="009E218A" w:rsidRDefault="009E218A" w:rsidP="00117442">
      <w:pPr>
        <w:numPr>
          <w:ilvl w:val="1"/>
          <w:numId w:val="4"/>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sidR="0043287F">
        <w:rPr>
          <w:rFonts w:ascii="Calibri" w:hAnsi="Calibri" w:cs="Calibri"/>
          <w:szCs w:val="22"/>
        </w:rPr>
        <w:br/>
      </w:r>
      <w:r w:rsidRPr="00582A71">
        <w:rPr>
          <w:rFonts w:ascii="Calibri" w:hAnsi="Calibri" w:cs="Calibri"/>
          <w:szCs w:val="22"/>
        </w:rPr>
        <w:t xml:space="preserve">i doprecyzowanie Umowy w celu jednoznacznej interpretacji jej </w:t>
      </w:r>
      <w:r w:rsidR="0001307C">
        <w:rPr>
          <w:rFonts w:ascii="Calibri" w:hAnsi="Calibri" w:cs="Calibri"/>
          <w:szCs w:val="22"/>
        </w:rPr>
        <w:t>postanowień</w:t>
      </w:r>
      <w:r w:rsidR="0001307C" w:rsidRPr="00582A71">
        <w:rPr>
          <w:rFonts w:ascii="Calibri" w:hAnsi="Calibri" w:cs="Calibri"/>
          <w:szCs w:val="22"/>
        </w:rPr>
        <w:t xml:space="preserve"> </w:t>
      </w:r>
      <w:r w:rsidRPr="00582A71">
        <w:rPr>
          <w:rFonts w:ascii="Calibri" w:hAnsi="Calibri" w:cs="Calibri"/>
          <w:szCs w:val="22"/>
        </w:rPr>
        <w:t>przez Strony;</w:t>
      </w:r>
    </w:p>
    <w:p w14:paraId="6A7D32B5" w14:textId="77777777" w:rsidR="0001307C" w:rsidRDefault="0001307C" w:rsidP="00117442">
      <w:pPr>
        <w:numPr>
          <w:ilvl w:val="1"/>
          <w:numId w:val="4"/>
        </w:numPr>
        <w:ind w:left="709" w:hanging="283"/>
        <w:jc w:val="both"/>
        <w:rPr>
          <w:rFonts w:ascii="Calibri" w:hAnsi="Calibri" w:cs="Calibri"/>
          <w:szCs w:val="22"/>
        </w:rPr>
      </w:pPr>
      <w:r w:rsidRPr="0001307C">
        <w:rPr>
          <w:rFonts w:ascii="Calibri" w:hAnsi="Calibri" w:cs="Calibri"/>
          <w:szCs w:val="22"/>
        </w:rPr>
        <w:t xml:space="preserve">w zakresie materiałów, parametrów technicznych, technologii wykonania robót budowlanych, sposobu i zakresu wykonania przedmiotu Umowy w sytuacji konieczności zrealizowania jakiejkolwiek części robót, objętej przedmiotem Umowy, przy zastosowaniu odmiennych rozwiązań technicznych lub technologicznych, niż wskazane w dokumentacji projektowej, </w:t>
      </w:r>
      <w:r w:rsidR="005F66C0">
        <w:rPr>
          <w:rFonts w:ascii="Calibri" w:hAnsi="Calibri" w:cs="Calibri"/>
          <w:szCs w:val="22"/>
        </w:rPr>
        <w:br/>
      </w:r>
      <w:r w:rsidRPr="0001307C">
        <w:rPr>
          <w:rFonts w:ascii="Calibri" w:hAnsi="Calibri" w:cs="Calibri"/>
          <w:szCs w:val="22"/>
        </w:rPr>
        <w:t>a wynikających ze stwierdzonych wad tej dokumentacji lub zmiany stanu prawnego w oparciu, o który je przygotowano, gdyby zastosowanie przewidzianych rozwiązań groziło niewykonaniem lub nienależytym wykonaniem przedmiotu Umowy</w:t>
      </w:r>
      <w:r>
        <w:rPr>
          <w:rFonts w:ascii="Calibri" w:hAnsi="Calibri" w:cs="Calibri"/>
          <w:szCs w:val="22"/>
        </w:rPr>
        <w:t>;</w:t>
      </w:r>
    </w:p>
    <w:p w14:paraId="600F4921" w14:textId="77777777" w:rsidR="00D042B2" w:rsidRDefault="00D042B2" w:rsidP="00117442">
      <w:pPr>
        <w:numPr>
          <w:ilvl w:val="1"/>
          <w:numId w:val="4"/>
        </w:numPr>
        <w:ind w:left="709" w:hanging="283"/>
        <w:jc w:val="both"/>
        <w:rPr>
          <w:rFonts w:ascii="Calibri" w:hAnsi="Calibri" w:cs="Calibri"/>
          <w:szCs w:val="22"/>
        </w:rPr>
      </w:pPr>
      <w:r w:rsidRPr="00D042B2">
        <w:rPr>
          <w:rFonts w:ascii="Calibri" w:hAnsi="Calibri" w:cs="Calibri"/>
          <w:szCs w:val="22"/>
        </w:rPr>
        <w:t>zmiana podwykonawcy, o której mowa w § 8 ust. 6 Umowy</w:t>
      </w:r>
      <w:r>
        <w:rPr>
          <w:rFonts w:ascii="Calibri" w:hAnsi="Calibri" w:cs="Calibri"/>
          <w:szCs w:val="22"/>
        </w:rPr>
        <w:t>;</w:t>
      </w:r>
    </w:p>
    <w:p w14:paraId="45756F19" w14:textId="77777777" w:rsidR="00D042B2" w:rsidRPr="00582A71" w:rsidRDefault="00D042B2" w:rsidP="00117442">
      <w:pPr>
        <w:numPr>
          <w:ilvl w:val="1"/>
          <w:numId w:val="4"/>
        </w:numPr>
        <w:ind w:left="709" w:hanging="283"/>
        <w:jc w:val="both"/>
        <w:rPr>
          <w:rFonts w:ascii="Calibri" w:hAnsi="Calibri" w:cs="Calibri"/>
          <w:szCs w:val="22"/>
        </w:rPr>
      </w:pPr>
      <w:r w:rsidRPr="00D042B2">
        <w:rPr>
          <w:rFonts w:ascii="Calibri" w:hAnsi="Calibri" w:cs="Calibri"/>
          <w:szCs w:val="22"/>
        </w:rPr>
        <w:t>Wykonawca jest uprawniony do żądania zmiany wynagrodzenia należnego z tytułu realizacji przedmiotu Umowy w przypadku, o którym mowa w pkt 3 niniejszego ustępu</w:t>
      </w:r>
      <w:r>
        <w:rPr>
          <w:rFonts w:ascii="Calibri" w:hAnsi="Calibri" w:cs="Calibri"/>
          <w:szCs w:val="22"/>
        </w:rPr>
        <w:t xml:space="preserve">. </w:t>
      </w:r>
    </w:p>
    <w:p w14:paraId="62F478D9" w14:textId="1DB3DEF3" w:rsidR="009E218A" w:rsidRPr="00582A71" w:rsidRDefault="009E218A" w:rsidP="00D042B2">
      <w:pPr>
        <w:autoSpaceDE w:val="0"/>
        <w:ind w:left="709" w:hanging="425"/>
        <w:jc w:val="both"/>
        <w:rPr>
          <w:rFonts w:ascii="Calibri" w:hAnsi="Calibri" w:cs="Calibri"/>
          <w:color w:val="auto"/>
          <w:szCs w:val="22"/>
        </w:rPr>
      </w:pPr>
    </w:p>
    <w:p w14:paraId="70D76B59" w14:textId="6CE220CD" w:rsidR="009E218A" w:rsidRPr="00582A71" w:rsidRDefault="009E218A">
      <w:pPr>
        <w:jc w:val="center"/>
        <w:rPr>
          <w:rFonts w:ascii="Calibri" w:hAnsi="Calibri" w:cs="Calibri"/>
          <w:b/>
          <w:szCs w:val="22"/>
        </w:rPr>
      </w:pPr>
      <w:r w:rsidRPr="00582A71">
        <w:rPr>
          <w:rFonts w:ascii="Calibri" w:hAnsi="Calibri" w:cs="Calibri"/>
          <w:b/>
          <w:szCs w:val="22"/>
        </w:rPr>
        <w:t xml:space="preserve">§ </w:t>
      </w:r>
      <w:r w:rsidR="006E722E">
        <w:rPr>
          <w:rFonts w:ascii="Calibri" w:hAnsi="Calibri" w:cs="Calibri"/>
          <w:b/>
          <w:szCs w:val="22"/>
        </w:rPr>
        <w:t>19</w:t>
      </w:r>
    </w:p>
    <w:p w14:paraId="133E1FBC" w14:textId="77777777" w:rsidR="009E218A" w:rsidRPr="00582A71" w:rsidRDefault="009E218A">
      <w:pPr>
        <w:jc w:val="center"/>
        <w:rPr>
          <w:rFonts w:ascii="Calibri" w:hAnsi="Calibri" w:cs="Calibri"/>
          <w:b/>
          <w:szCs w:val="22"/>
        </w:rPr>
      </w:pPr>
      <w:r w:rsidRPr="00582A71">
        <w:rPr>
          <w:rFonts w:ascii="Calibri" w:hAnsi="Calibri" w:cs="Calibri"/>
          <w:b/>
          <w:szCs w:val="22"/>
        </w:rPr>
        <w:t>Postanowienia końcowe</w:t>
      </w:r>
    </w:p>
    <w:p w14:paraId="51542013" w14:textId="77777777" w:rsidR="009E218A" w:rsidRPr="00582A71" w:rsidRDefault="009E218A">
      <w:pPr>
        <w:jc w:val="center"/>
        <w:rPr>
          <w:rFonts w:ascii="Calibri" w:hAnsi="Calibri" w:cs="Calibri"/>
          <w:b/>
          <w:szCs w:val="22"/>
        </w:rPr>
      </w:pPr>
    </w:p>
    <w:p w14:paraId="235F5C42" w14:textId="77777777" w:rsidR="009E218A" w:rsidRPr="00582A71" w:rsidRDefault="009E218A" w:rsidP="007B59BA">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W sprawach nieuregulowanych Umową mają zastosowanie powszechnie obowiązujące przepisy prawa w szczególności ustawy Kodeks cywilny, ustawy </w:t>
      </w:r>
      <w:proofErr w:type="spellStart"/>
      <w:r w:rsidRPr="00582A71">
        <w:rPr>
          <w:rFonts w:ascii="Calibri" w:hAnsi="Calibri" w:cs="Calibri"/>
          <w:szCs w:val="22"/>
        </w:rPr>
        <w:t>Pzp</w:t>
      </w:r>
      <w:proofErr w:type="spellEnd"/>
      <w:r w:rsidRPr="00582A71">
        <w:rPr>
          <w:rFonts w:ascii="Calibri" w:hAnsi="Calibri" w:cs="Calibri"/>
          <w:szCs w:val="22"/>
        </w:rPr>
        <w:t>, ustawy Prawo budowlane oraz ustawy o prawie autorskim i prawach pokrewnych.</w:t>
      </w:r>
    </w:p>
    <w:p w14:paraId="1C632446" w14:textId="77777777" w:rsidR="009E218A" w:rsidRPr="00582A71" w:rsidRDefault="009E218A"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2273522B" w14:textId="77777777" w:rsidR="009E218A" w:rsidRPr="00582A71" w:rsidRDefault="009E218A"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dwóch</w:t>
      </w:r>
      <w:r w:rsidRPr="00582A71">
        <w:rPr>
          <w:rFonts w:ascii="Calibri" w:hAnsi="Calibri" w:cs="Calibri"/>
          <w:szCs w:val="22"/>
        </w:rPr>
        <w:t xml:space="preserve"> jednobrzmiących egzemplarzach, </w:t>
      </w:r>
      <w:r>
        <w:rPr>
          <w:rFonts w:ascii="Calibri" w:hAnsi="Calibri" w:cs="Calibri"/>
          <w:szCs w:val="22"/>
        </w:rPr>
        <w:t>po jednym</w:t>
      </w:r>
      <w:r w:rsidRPr="00582A71">
        <w:rPr>
          <w:rFonts w:ascii="Calibri" w:hAnsi="Calibri" w:cs="Calibri"/>
          <w:szCs w:val="22"/>
        </w:rPr>
        <w:t xml:space="preserve"> </w:t>
      </w:r>
      <w:r>
        <w:rPr>
          <w:rFonts w:ascii="Calibri" w:hAnsi="Calibri" w:cs="Calibri"/>
          <w:szCs w:val="22"/>
        </w:rPr>
        <w:t xml:space="preserve">egzemplarzu </w:t>
      </w:r>
      <w:r w:rsidRPr="00582A71">
        <w:rPr>
          <w:rFonts w:ascii="Calibri" w:hAnsi="Calibri" w:cs="Calibri"/>
          <w:szCs w:val="22"/>
        </w:rPr>
        <w:t xml:space="preserve">dla </w:t>
      </w:r>
      <w:r>
        <w:rPr>
          <w:rFonts w:ascii="Calibri" w:hAnsi="Calibri" w:cs="Calibri"/>
          <w:szCs w:val="22"/>
        </w:rPr>
        <w:t>każdej ze Stron</w:t>
      </w:r>
      <w:r w:rsidRPr="00582A71">
        <w:rPr>
          <w:rFonts w:ascii="Calibri" w:hAnsi="Calibri" w:cs="Calibri"/>
          <w:szCs w:val="22"/>
        </w:rPr>
        <w:t>.</w:t>
      </w:r>
    </w:p>
    <w:p w14:paraId="3D241310" w14:textId="77777777" w:rsidR="009E218A" w:rsidRPr="00582A71" w:rsidRDefault="009E218A" w:rsidP="00175C54">
      <w:pPr>
        <w:pStyle w:val="Tekstpodstawowy21"/>
        <w:numPr>
          <w:ilvl w:val="0"/>
          <w:numId w:val="25"/>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2BFC25AE" w14:textId="77777777" w:rsidR="009E218A" w:rsidRPr="00582A71" w:rsidRDefault="009E218A">
      <w:pPr>
        <w:numPr>
          <w:ilvl w:val="0"/>
          <w:numId w:val="14"/>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033E4806" w14:textId="77777777" w:rsidR="009E218A" w:rsidRPr="00582A71" w:rsidRDefault="009E218A">
      <w:pPr>
        <w:numPr>
          <w:ilvl w:val="0"/>
          <w:numId w:val="14"/>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075DD06C" w14:textId="77777777" w:rsidR="009E218A" w:rsidRPr="00582A71" w:rsidRDefault="009E218A">
      <w:pPr>
        <w:jc w:val="center"/>
        <w:rPr>
          <w:rFonts w:ascii="Calibri" w:hAnsi="Calibri" w:cs="Calibri"/>
          <w:szCs w:val="22"/>
        </w:rPr>
      </w:pPr>
    </w:p>
    <w:p w14:paraId="3511623B" w14:textId="77777777" w:rsidR="009E218A" w:rsidRPr="00582A71" w:rsidRDefault="009E218A">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9E218A" w:rsidRPr="00582A71" w:rsidSect="00FC0CBA">
      <w:headerReference w:type="default" r:id="rId7"/>
      <w:footerReference w:type="default" r:id="rId8"/>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B49BB" w14:textId="77777777" w:rsidR="006A3091" w:rsidRDefault="006A3091">
      <w:r>
        <w:separator/>
      </w:r>
    </w:p>
  </w:endnote>
  <w:endnote w:type="continuationSeparator" w:id="0">
    <w:p w14:paraId="69A4C11A" w14:textId="77777777" w:rsidR="006A3091" w:rsidRDefault="006A3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6E7D0" w14:textId="75CDE46A" w:rsidR="00CE7708" w:rsidRDefault="00977C14">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64047A34" wp14:editId="22E63D64">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55E6D6E7" w14:textId="77777777" w:rsidR="00CE7708" w:rsidRPr="00813BD9" w:rsidRDefault="00030760">
                          <w:pPr>
                            <w:pStyle w:val="Stopka"/>
                            <w:rPr>
                              <w:rFonts w:ascii="Calibri" w:hAnsi="Calibri"/>
                            </w:rPr>
                          </w:pPr>
                          <w:r w:rsidRPr="00813BD9">
                            <w:rPr>
                              <w:rStyle w:val="Numerstrony"/>
                              <w:rFonts w:ascii="Calibri" w:hAnsi="Calibri"/>
                            </w:rPr>
                            <w:fldChar w:fldCharType="begin"/>
                          </w:r>
                          <w:r w:rsidR="00CE7708" w:rsidRPr="00813BD9">
                            <w:rPr>
                              <w:rStyle w:val="Numerstrony"/>
                              <w:rFonts w:ascii="Calibri" w:hAnsi="Calibri"/>
                            </w:rPr>
                            <w:instrText xml:space="preserve"> PAGE </w:instrText>
                          </w:r>
                          <w:r w:rsidRPr="00813BD9">
                            <w:rPr>
                              <w:rStyle w:val="Numerstrony"/>
                              <w:rFonts w:ascii="Calibri" w:hAnsi="Calibri"/>
                            </w:rPr>
                            <w:fldChar w:fldCharType="separate"/>
                          </w:r>
                          <w:r w:rsidR="0006116F">
                            <w:rPr>
                              <w:rStyle w:val="Numerstrony"/>
                              <w:rFonts w:ascii="Calibri" w:hAnsi="Calibri"/>
                              <w:noProof/>
                            </w:rPr>
                            <w:t>4</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047A34"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55E6D6E7" w14:textId="77777777" w:rsidR="00CE7708" w:rsidRPr="00813BD9" w:rsidRDefault="00030760">
                    <w:pPr>
                      <w:pStyle w:val="Stopka"/>
                      <w:rPr>
                        <w:rFonts w:ascii="Calibri" w:hAnsi="Calibri"/>
                      </w:rPr>
                    </w:pPr>
                    <w:r w:rsidRPr="00813BD9">
                      <w:rPr>
                        <w:rStyle w:val="Numerstrony"/>
                        <w:rFonts w:ascii="Calibri" w:hAnsi="Calibri"/>
                      </w:rPr>
                      <w:fldChar w:fldCharType="begin"/>
                    </w:r>
                    <w:r w:rsidR="00CE7708" w:rsidRPr="00813BD9">
                      <w:rPr>
                        <w:rStyle w:val="Numerstrony"/>
                        <w:rFonts w:ascii="Calibri" w:hAnsi="Calibri"/>
                      </w:rPr>
                      <w:instrText xml:space="preserve"> PAGE </w:instrText>
                    </w:r>
                    <w:r w:rsidRPr="00813BD9">
                      <w:rPr>
                        <w:rStyle w:val="Numerstrony"/>
                        <w:rFonts w:ascii="Calibri" w:hAnsi="Calibri"/>
                      </w:rPr>
                      <w:fldChar w:fldCharType="separate"/>
                    </w:r>
                    <w:r w:rsidR="0006116F">
                      <w:rPr>
                        <w:rStyle w:val="Numerstrony"/>
                        <w:rFonts w:ascii="Calibri" w:hAnsi="Calibri"/>
                        <w:noProof/>
                      </w:rPr>
                      <w:t>4</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B73555" w14:textId="77777777" w:rsidR="006A3091" w:rsidRDefault="006A3091">
      <w:r>
        <w:separator/>
      </w:r>
    </w:p>
  </w:footnote>
  <w:footnote w:type="continuationSeparator" w:id="0">
    <w:p w14:paraId="24E2064D" w14:textId="77777777" w:rsidR="006A3091" w:rsidRDefault="006A3091">
      <w:r>
        <w:continuationSeparator/>
      </w:r>
    </w:p>
  </w:footnote>
  <w:footnote w:id="1">
    <w:p w14:paraId="1AD11B99" w14:textId="77777777" w:rsidR="00CE7708" w:rsidRDefault="00CE7708">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B19AC" w14:textId="77777777" w:rsidR="00CE7708" w:rsidRPr="00FA5913" w:rsidRDefault="00CE7708">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5043B" w14:textId="77777777" w:rsidR="00CE7708" w:rsidRPr="00FA5913" w:rsidRDefault="00CE7708" w:rsidP="00E54D85">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231020EE" w14:textId="77777777" w:rsidR="00CE7708" w:rsidRDefault="00CE7708" w:rsidP="00E54D85">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2ABE33AE"/>
    <w:name w:val="WW8Num15"/>
    <w:lvl w:ilvl="0">
      <w:start w:val="1"/>
      <w:numFmt w:val="decimal"/>
      <w:lvlText w:val="%1."/>
      <w:lvlJc w:val="left"/>
      <w:pPr>
        <w:tabs>
          <w:tab w:val="num" w:pos="0"/>
        </w:tabs>
        <w:ind w:left="720" w:hanging="360"/>
      </w:pPr>
      <w:rPr>
        <w:rFonts w:cs="Times New Roman"/>
        <w:b w:val="0"/>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1767"/>
        </w:tabs>
        <w:ind w:left="2487"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224F5F34"/>
    <w:multiLevelType w:val="hybridMultilevel"/>
    <w:tmpl w:val="3E12C2D2"/>
    <w:lvl w:ilvl="0" w:tplc="FFFFFFF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A48381D"/>
    <w:multiLevelType w:val="hybridMultilevel"/>
    <w:tmpl w:val="702E2F64"/>
    <w:lvl w:ilvl="0" w:tplc="04150011">
      <w:start w:val="1"/>
      <w:numFmt w:val="decimal"/>
      <w:lvlText w:val="%1)"/>
      <w:lvlJc w:val="left"/>
      <w:pPr>
        <w:ind w:left="1080" w:hanging="360"/>
      </w:pPr>
      <w:rPr>
        <w:rFonts w:cs="Times New Roman"/>
      </w:rPr>
    </w:lvl>
    <w:lvl w:ilvl="1" w:tplc="540A6F16">
      <w:start w:val="1"/>
      <w:numFmt w:val="decimal"/>
      <w:lvlText w:val="%2)"/>
      <w:lvlJc w:val="left"/>
      <w:pPr>
        <w:ind w:left="644" w:hanging="360"/>
      </w:pPr>
      <w:rPr>
        <w:rFonts w:ascii="Calibri" w:eastAsia="Times New Roman" w:hAnsi="Calibri" w:cs="Calibri" w:hint="default"/>
      </w:rPr>
    </w:lvl>
    <w:lvl w:ilvl="2" w:tplc="EB5CD9CE">
      <w:start w:val="1"/>
      <w:numFmt w:val="decimal"/>
      <w:lvlText w:val="%3."/>
      <w:lvlJc w:val="left"/>
      <w:pPr>
        <w:ind w:left="2700" w:hanging="360"/>
      </w:pPr>
      <w:rPr>
        <w:rFonts w:cs="Times New Roman" w:hint="default"/>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4" w15:restartNumberingAfterBreak="0">
    <w:nsid w:val="32732632"/>
    <w:multiLevelType w:val="hybridMultilevel"/>
    <w:tmpl w:val="4B160DEC"/>
    <w:lvl w:ilvl="0" w:tplc="8256C436">
      <w:start w:val="1"/>
      <w:numFmt w:val="decimal"/>
      <w:lvlText w:val="%1."/>
      <w:lvlJc w:val="left"/>
      <w:pPr>
        <w:tabs>
          <w:tab w:val="num" w:pos="720"/>
        </w:tabs>
        <w:ind w:left="720" w:hanging="360"/>
      </w:pPr>
      <w:rPr>
        <w:rFonts w:ascii="Arial" w:hAnsi="Arial" w:cs="Arial" w:hint="default"/>
        <w:color w:val="auto"/>
        <w:sz w:val="24"/>
        <w:szCs w:val="24"/>
      </w:rPr>
    </w:lvl>
    <w:lvl w:ilvl="1" w:tplc="04150001">
      <w:start w:val="1"/>
      <w:numFmt w:val="bullet"/>
      <w:lvlText w:val=""/>
      <w:lvlJc w:val="left"/>
      <w:pPr>
        <w:tabs>
          <w:tab w:val="num" w:pos="1620"/>
        </w:tabs>
        <w:ind w:left="1620" w:hanging="360"/>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6A72172C">
      <w:start w:val="1"/>
      <w:numFmt w:val="lowerLetter"/>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399B3EB5"/>
    <w:multiLevelType w:val="hybridMultilevel"/>
    <w:tmpl w:val="5F0491A0"/>
    <w:lvl w:ilvl="0" w:tplc="0415000F">
      <w:start w:val="1"/>
      <w:numFmt w:val="decimal"/>
      <w:lvlText w:val="%1."/>
      <w:lvlJc w:val="left"/>
      <w:pPr>
        <w:ind w:left="360" w:hanging="360"/>
      </w:pPr>
      <w:rPr>
        <w:rFonts w:cs="Times New Roman"/>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9BC6A80"/>
    <w:multiLevelType w:val="hybridMultilevel"/>
    <w:tmpl w:val="AAB207D4"/>
    <w:lvl w:ilvl="0" w:tplc="93E2B926">
      <w:start w:val="1"/>
      <w:numFmt w:val="decimal"/>
      <w:lvlText w:val="%1)"/>
      <w:lvlJc w:val="left"/>
      <w:pPr>
        <w:ind w:left="1668" w:hanging="360"/>
      </w:pPr>
      <w:rPr>
        <w:rFonts w:cs="Times New Roman" w:hint="default"/>
        <w:color w:val="auto"/>
      </w:rPr>
    </w:lvl>
    <w:lvl w:ilvl="1" w:tplc="04150019">
      <w:start w:val="1"/>
      <w:numFmt w:val="lowerLetter"/>
      <w:lvlText w:val="%2."/>
      <w:lvlJc w:val="left"/>
      <w:pPr>
        <w:ind w:left="2388" w:hanging="360"/>
      </w:pPr>
      <w:rPr>
        <w:rFonts w:cs="Times New Roman"/>
      </w:rPr>
    </w:lvl>
    <w:lvl w:ilvl="2" w:tplc="0415001B" w:tentative="1">
      <w:start w:val="1"/>
      <w:numFmt w:val="lowerRoman"/>
      <w:lvlText w:val="%3."/>
      <w:lvlJc w:val="right"/>
      <w:pPr>
        <w:ind w:left="3108" w:hanging="180"/>
      </w:pPr>
      <w:rPr>
        <w:rFonts w:cs="Times New Roman"/>
      </w:rPr>
    </w:lvl>
    <w:lvl w:ilvl="3" w:tplc="0415000F" w:tentative="1">
      <w:start w:val="1"/>
      <w:numFmt w:val="decimal"/>
      <w:lvlText w:val="%4."/>
      <w:lvlJc w:val="left"/>
      <w:pPr>
        <w:ind w:left="3828" w:hanging="360"/>
      </w:pPr>
      <w:rPr>
        <w:rFonts w:cs="Times New Roman"/>
      </w:rPr>
    </w:lvl>
    <w:lvl w:ilvl="4" w:tplc="04150019" w:tentative="1">
      <w:start w:val="1"/>
      <w:numFmt w:val="lowerLetter"/>
      <w:lvlText w:val="%5."/>
      <w:lvlJc w:val="left"/>
      <w:pPr>
        <w:ind w:left="4548" w:hanging="360"/>
      </w:pPr>
      <w:rPr>
        <w:rFonts w:cs="Times New Roman"/>
      </w:rPr>
    </w:lvl>
    <w:lvl w:ilvl="5" w:tplc="0415001B" w:tentative="1">
      <w:start w:val="1"/>
      <w:numFmt w:val="lowerRoman"/>
      <w:lvlText w:val="%6."/>
      <w:lvlJc w:val="right"/>
      <w:pPr>
        <w:ind w:left="5268" w:hanging="180"/>
      </w:pPr>
      <w:rPr>
        <w:rFonts w:cs="Times New Roman"/>
      </w:rPr>
    </w:lvl>
    <w:lvl w:ilvl="6" w:tplc="0415000F" w:tentative="1">
      <w:start w:val="1"/>
      <w:numFmt w:val="decimal"/>
      <w:lvlText w:val="%7."/>
      <w:lvlJc w:val="left"/>
      <w:pPr>
        <w:ind w:left="5988" w:hanging="360"/>
      </w:pPr>
      <w:rPr>
        <w:rFonts w:cs="Times New Roman"/>
      </w:rPr>
    </w:lvl>
    <w:lvl w:ilvl="7" w:tplc="04150019" w:tentative="1">
      <w:start w:val="1"/>
      <w:numFmt w:val="lowerLetter"/>
      <w:lvlText w:val="%8."/>
      <w:lvlJc w:val="left"/>
      <w:pPr>
        <w:ind w:left="6708" w:hanging="360"/>
      </w:pPr>
      <w:rPr>
        <w:rFonts w:cs="Times New Roman"/>
      </w:rPr>
    </w:lvl>
    <w:lvl w:ilvl="8" w:tplc="0415001B" w:tentative="1">
      <w:start w:val="1"/>
      <w:numFmt w:val="lowerRoman"/>
      <w:lvlText w:val="%9."/>
      <w:lvlJc w:val="right"/>
      <w:pPr>
        <w:ind w:left="7428" w:hanging="180"/>
      </w:pPr>
      <w:rPr>
        <w:rFonts w:cs="Times New Roman"/>
      </w:rPr>
    </w:lvl>
  </w:abstractNum>
  <w:abstractNum w:abstractNumId="48"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4"/>
  </w:num>
  <w:num w:numId="45">
    <w:abstractNumId w:val="47"/>
  </w:num>
  <w:num w:numId="46">
    <w:abstractNumId w:val="45"/>
  </w:num>
  <w:num w:numId="47">
    <w:abstractNumId w:val="48"/>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4D15"/>
    <w:rsid w:val="00005E63"/>
    <w:rsid w:val="000126CE"/>
    <w:rsid w:val="0001307C"/>
    <w:rsid w:val="000130B7"/>
    <w:rsid w:val="00013C1E"/>
    <w:rsid w:val="000170E5"/>
    <w:rsid w:val="000179CB"/>
    <w:rsid w:val="00020790"/>
    <w:rsid w:val="0002098F"/>
    <w:rsid w:val="000240F1"/>
    <w:rsid w:val="00025B62"/>
    <w:rsid w:val="00030760"/>
    <w:rsid w:val="00031EFE"/>
    <w:rsid w:val="0004099E"/>
    <w:rsid w:val="00044D8A"/>
    <w:rsid w:val="00051167"/>
    <w:rsid w:val="00052FAC"/>
    <w:rsid w:val="00060CD5"/>
    <w:rsid w:val="0006116F"/>
    <w:rsid w:val="00064C36"/>
    <w:rsid w:val="00067E2A"/>
    <w:rsid w:val="000743C7"/>
    <w:rsid w:val="00080B3A"/>
    <w:rsid w:val="000912DF"/>
    <w:rsid w:val="00091DF7"/>
    <w:rsid w:val="00097833"/>
    <w:rsid w:val="000A3820"/>
    <w:rsid w:val="000A4BB6"/>
    <w:rsid w:val="000A66FB"/>
    <w:rsid w:val="000C56F0"/>
    <w:rsid w:val="000D56A2"/>
    <w:rsid w:val="000E04DC"/>
    <w:rsid w:val="000E2A2F"/>
    <w:rsid w:val="000E66A0"/>
    <w:rsid w:val="000E7775"/>
    <w:rsid w:val="000F220B"/>
    <w:rsid w:val="000F7BC0"/>
    <w:rsid w:val="0010076D"/>
    <w:rsid w:val="00100DC1"/>
    <w:rsid w:val="00104BEB"/>
    <w:rsid w:val="00113D93"/>
    <w:rsid w:val="001169BD"/>
    <w:rsid w:val="00117442"/>
    <w:rsid w:val="00120AED"/>
    <w:rsid w:val="00125A76"/>
    <w:rsid w:val="00126210"/>
    <w:rsid w:val="001351A9"/>
    <w:rsid w:val="00136C66"/>
    <w:rsid w:val="00141798"/>
    <w:rsid w:val="00147708"/>
    <w:rsid w:val="0015082E"/>
    <w:rsid w:val="001558BC"/>
    <w:rsid w:val="0016556F"/>
    <w:rsid w:val="00165D19"/>
    <w:rsid w:val="001665F3"/>
    <w:rsid w:val="001736A2"/>
    <w:rsid w:val="00173F9B"/>
    <w:rsid w:val="00175C54"/>
    <w:rsid w:val="00177C60"/>
    <w:rsid w:val="00177E1D"/>
    <w:rsid w:val="00180F68"/>
    <w:rsid w:val="00181646"/>
    <w:rsid w:val="001836F3"/>
    <w:rsid w:val="001853CE"/>
    <w:rsid w:val="001A1E22"/>
    <w:rsid w:val="001A2E85"/>
    <w:rsid w:val="001A3735"/>
    <w:rsid w:val="001A73A9"/>
    <w:rsid w:val="001B1807"/>
    <w:rsid w:val="001B530A"/>
    <w:rsid w:val="001B799F"/>
    <w:rsid w:val="001B7F6A"/>
    <w:rsid w:val="001C1E6E"/>
    <w:rsid w:val="001C290B"/>
    <w:rsid w:val="001E2580"/>
    <w:rsid w:val="001E3EF3"/>
    <w:rsid w:val="001E4119"/>
    <w:rsid w:val="001E7ABB"/>
    <w:rsid w:val="001F46EB"/>
    <w:rsid w:val="001F7C90"/>
    <w:rsid w:val="001F7F4F"/>
    <w:rsid w:val="00202577"/>
    <w:rsid w:val="00203034"/>
    <w:rsid w:val="00217126"/>
    <w:rsid w:val="002248EF"/>
    <w:rsid w:val="002322CE"/>
    <w:rsid w:val="002358D1"/>
    <w:rsid w:val="002444F1"/>
    <w:rsid w:val="00244E8A"/>
    <w:rsid w:val="002502F3"/>
    <w:rsid w:val="002504FE"/>
    <w:rsid w:val="00253AC8"/>
    <w:rsid w:val="00262398"/>
    <w:rsid w:val="00267657"/>
    <w:rsid w:val="002722A0"/>
    <w:rsid w:val="0027791E"/>
    <w:rsid w:val="00277B00"/>
    <w:rsid w:val="0029210D"/>
    <w:rsid w:val="00293AED"/>
    <w:rsid w:val="002B205B"/>
    <w:rsid w:val="002C78DE"/>
    <w:rsid w:val="002C7ED6"/>
    <w:rsid w:val="002D28F4"/>
    <w:rsid w:val="002D4F8C"/>
    <w:rsid w:val="002E6603"/>
    <w:rsid w:val="00311992"/>
    <w:rsid w:val="003225F9"/>
    <w:rsid w:val="00334FAB"/>
    <w:rsid w:val="0034173D"/>
    <w:rsid w:val="00341F37"/>
    <w:rsid w:val="0034393B"/>
    <w:rsid w:val="00347049"/>
    <w:rsid w:val="00350A05"/>
    <w:rsid w:val="0035165B"/>
    <w:rsid w:val="0035214B"/>
    <w:rsid w:val="00357DF3"/>
    <w:rsid w:val="0036069B"/>
    <w:rsid w:val="003616AA"/>
    <w:rsid w:val="00362454"/>
    <w:rsid w:val="00364015"/>
    <w:rsid w:val="00366785"/>
    <w:rsid w:val="00366D16"/>
    <w:rsid w:val="00373DE6"/>
    <w:rsid w:val="00374D29"/>
    <w:rsid w:val="00374DB9"/>
    <w:rsid w:val="00380E3F"/>
    <w:rsid w:val="003833FB"/>
    <w:rsid w:val="00392CC6"/>
    <w:rsid w:val="003A21DD"/>
    <w:rsid w:val="003A251F"/>
    <w:rsid w:val="003A5B59"/>
    <w:rsid w:val="003A6023"/>
    <w:rsid w:val="003B19B3"/>
    <w:rsid w:val="003B1A50"/>
    <w:rsid w:val="003B4F62"/>
    <w:rsid w:val="003B7AC6"/>
    <w:rsid w:val="003C6F43"/>
    <w:rsid w:val="003D313C"/>
    <w:rsid w:val="003D620A"/>
    <w:rsid w:val="003E0C49"/>
    <w:rsid w:val="003F04D8"/>
    <w:rsid w:val="003F6257"/>
    <w:rsid w:val="003F74E7"/>
    <w:rsid w:val="00402548"/>
    <w:rsid w:val="00403B45"/>
    <w:rsid w:val="004112DC"/>
    <w:rsid w:val="0043287F"/>
    <w:rsid w:val="00437164"/>
    <w:rsid w:val="00441892"/>
    <w:rsid w:val="00444B10"/>
    <w:rsid w:val="00446142"/>
    <w:rsid w:val="004526D4"/>
    <w:rsid w:val="004660AD"/>
    <w:rsid w:val="00466E03"/>
    <w:rsid w:val="004679A9"/>
    <w:rsid w:val="00467D74"/>
    <w:rsid w:val="004852C5"/>
    <w:rsid w:val="004852EB"/>
    <w:rsid w:val="00487295"/>
    <w:rsid w:val="0049694E"/>
    <w:rsid w:val="004A1B23"/>
    <w:rsid w:val="004A68A0"/>
    <w:rsid w:val="004B0302"/>
    <w:rsid w:val="004B229F"/>
    <w:rsid w:val="004B488E"/>
    <w:rsid w:val="004B7A01"/>
    <w:rsid w:val="004C2B26"/>
    <w:rsid w:val="004C5547"/>
    <w:rsid w:val="004D09A4"/>
    <w:rsid w:val="004D1AB5"/>
    <w:rsid w:val="004D30AD"/>
    <w:rsid w:val="004D35BB"/>
    <w:rsid w:val="004D6506"/>
    <w:rsid w:val="004E6CDF"/>
    <w:rsid w:val="004F48F2"/>
    <w:rsid w:val="004F529A"/>
    <w:rsid w:val="00500522"/>
    <w:rsid w:val="005010A6"/>
    <w:rsid w:val="00504495"/>
    <w:rsid w:val="00505038"/>
    <w:rsid w:val="00505108"/>
    <w:rsid w:val="00511613"/>
    <w:rsid w:val="00515253"/>
    <w:rsid w:val="005166BA"/>
    <w:rsid w:val="00517AE5"/>
    <w:rsid w:val="005249D6"/>
    <w:rsid w:val="00531CF6"/>
    <w:rsid w:val="005327EB"/>
    <w:rsid w:val="00544237"/>
    <w:rsid w:val="00544E98"/>
    <w:rsid w:val="00553859"/>
    <w:rsid w:val="0057077C"/>
    <w:rsid w:val="00582A71"/>
    <w:rsid w:val="0058314D"/>
    <w:rsid w:val="00584F05"/>
    <w:rsid w:val="00590BA5"/>
    <w:rsid w:val="005959E7"/>
    <w:rsid w:val="005A7CCA"/>
    <w:rsid w:val="005B32E1"/>
    <w:rsid w:val="005B5E11"/>
    <w:rsid w:val="005C3D19"/>
    <w:rsid w:val="005D3FAA"/>
    <w:rsid w:val="005E17DF"/>
    <w:rsid w:val="005E7982"/>
    <w:rsid w:val="005F66C0"/>
    <w:rsid w:val="005F6CF5"/>
    <w:rsid w:val="005F6F12"/>
    <w:rsid w:val="005F7D0C"/>
    <w:rsid w:val="0060004F"/>
    <w:rsid w:val="00602F87"/>
    <w:rsid w:val="006039E0"/>
    <w:rsid w:val="00612857"/>
    <w:rsid w:val="00622DB7"/>
    <w:rsid w:val="00624217"/>
    <w:rsid w:val="006244BD"/>
    <w:rsid w:val="00624E94"/>
    <w:rsid w:val="00627325"/>
    <w:rsid w:val="00634E62"/>
    <w:rsid w:val="00635304"/>
    <w:rsid w:val="00635735"/>
    <w:rsid w:val="006368C4"/>
    <w:rsid w:val="00646BA0"/>
    <w:rsid w:val="00660CD2"/>
    <w:rsid w:val="00676498"/>
    <w:rsid w:val="006829AA"/>
    <w:rsid w:val="00684319"/>
    <w:rsid w:val="00684A4C"/>
    <w:rsid w:val="00685273"/>
    <w:rsid w:val="006856F2"/>
    <w:rsid w:val="0069093C"/>
    <w:rsid w:val="00690AD5"/>
    <w:rsid w:val="00692332"/>
    <w:rsid w:val="00695788"/>
    <w:rsid w:val="006A3091"/>
    <w:rsid w:val="006A520A"/>
    <w:rsid w:val="006B0906"/>
    <w:rsid w:val="006C5054"/>
    <w:rsid w:val="006C6D88"/>
    <w:rsid w:val="006D34A3"/>
    <w:rsid w:val="006D435B"/>
    <w:rsid w:val="006D635C"/>
    <w:rsid w:val="006D7C94"/>
    <w:rsid w:val="006E3727"/>
    <w:rsid w:val="006E722E"/>
    <w:rsid w:val="006F10F3"/>
    <w:rsid w:val="006F244C"/>
    <w:rsid w:val="006F430F"/>
    <w:rsid w:val="006F49CC"/>
    <w:rsid w:val="006F69C4"/>
    <w:rsid w:val="00704ECF"/>
    <w:rsid w:val="00705FA9"/>
    <w:rsid w:val="007074B3"/>
    <w:rsid w:val="0070763B"/>
    <w:rsid w:val="0071144E"/>
    <w:rsid w:val="00713DA8"/>
    <w:rsid w:val="00717F86"/>
    <w:rsid w:val="00720689"/>
    <w:rsid w:val="00744681"/>
    <w:rsid w:val="00744ECD"/>
    <w:rsid w:val="0074784D"/>
    <w:rsid w:val="00750EB6"/>
    <w:rsid w:val="00751804"/>
    <w:rsid w:val="007536DA"/>
    <w:rsid w:val="00770619"/>
    <w:rsid w:val="00771913"/>
    <w:rsid w:val="007737D6"/>
    <w:rsid w:val="00774D03"/>
    <w:rsid w:val="00777CFE"/>
    <w:rsid w:val="0079333A"/>
    <w:rsid w:val="00794036"/>
    <w:rsid w:val="007940DE"/>
    <w:rsid w:val="00795AF2"/>
    <w:rsid w:val="00797C0E"/>
    <w:rsid w:val="007A2573"/>
    <w:rsid w:val="007A485D"/>
    <w:rsid w:val="007A6D4C"/>
    <w:rsid w:val="007B13FE"/>
    <w:rsid w:val="007B59BA"/>
    <w:rsid w:val="007B7F97"/>
    <w:rsid w:val="007C1CFF"/>
    <w:rsid w:val="007D14B5"/>
    <w:rsid w:val="007D4A5B"/>
    <w:rsid w:val="007D7AF9"/>
    <w:rsid w:val="007E0A14"/>
    <w:rsid w:val="007E4899"/>
    <w:rsid w:val="007E52CA"/>
    <w:rsid w:val="007E64CA"/>
    <w:rsid w:val="007E729C"/>
    <w:rsid w:val="007E7B95"/>
    <w:rsid w:val="007F0A7F"/>
    <w:rsid w:val="00807970"/>
    <w:rsid w:val="008115C3"/>
    <w:rsid w:val="00813127"/>
    <w:rsid w:val="00813BD9"/>
    <w:rsid w:val="00816812"/>
    <w:rsid w:val="008228A2"/>
    <w:rsid w:val="008244C0"/>
    <w:rsid w:val="00837380"/>
    <w:rsid w:val="00840BA6"/>
    <w:rsid w:val="0084200B"/>
    <w:rsid w:val="00844B84"/>
    <w:rsid w:val="00850FDE"/>
    <w:rsid w:val="008568A3"/>
    <w:rsid w:val="00857EBC"/>
    <w:rsid w:val="00864AEC"/>
    <w:rsid w:val="008653AE"/>
    <w:rsid w:val="008675B5"/>
    <w:rsid w:val="008700CB"/>
    <w:rsid w:val="00871758"/>
    <w:rsid w:val="00872591"/>
    <w:rsid w:val="00877A9C"/>
    <w:rsid w:val="008860EC"/>
    <w:rsid w:val="0088667C"/>
    <w:rsid w:val="0089470A"/>
    <w:rsid w:val="0089509D"/>
    <w:rsid w:val="008A3738"/>
    <w:rsid w:val="008B1D0A"/>
    <w:rsid w:val="008B2444"/>
    <w:rsid w:val="008B4D70"/>
    <w:rsid w:val="008C1397"/>
    <w:rsid w:val="008C7FE8"/>
    <w:rsid w:val="008D36D1"/>
    <w:rsid w:val="008E1093"/>
    <w:rsid w:val="008E2171"/>
    <w:rsid w:val="008F0D33"/>
    <w:rsid w:val="00916794"/>
    <w:rsid w:val="00920B42"/>
    <w:rsid w:val="0092390C"/>
    <w:rsid w:val="00924716"/>
    <w:rsid w:val="00925423"/>
    <w:rsid w:val="009275DB"/>
    <w:rsid w:val="00932283"/>
    <w:rsid w:val="009436B8"/>
    <w:rsid w:val="00951058"/>
    <w:rsid w:val="009524F0"/>
    <w:rsid w:val="009620F0"/>
    <w:rsid w:val="00962517"/>
    <w:rsid w:val="00962B87"/>
    <w:rsid w:val="009635D8"/>
    <w:rsid w:val="00963FB9"/>
    <w:rsid w:val="00977C14"/>
    <w:rsid w:val="00987EF0"/>
    <w:rsid w:val="009929BF"/>
    <w:rsid w:val="009A2414"/>
    <w:rsid w:val="009A39FA"/>
    <w:rsid w:val="009A4194"/>
    <w:rsid w:val="009A784A"/>
    <w:rsid w:val="009B04BF"/>
    <w:rsid w:val="009B5501"/>
    <w:rsid w:val="009B5B24"/>
    <w:rsid w:val="009C33C6"/>
    <w:rsid w:val="009C44F7"/>
    <w:rsid w:val="009D3A44"/>
    <w:rsid w:val="009D3FD7"/>
    <w:rsid w:val="009E0A31"/>
    <w:rsid w:val="009E218A"/>
    <w:rsid w:val="009E4EEF"/>
    <w:rsid w:val="009E50B5"/>
    <w:rsid w:val="009E74BD"/>
    <w:rsid w:val="009F0E59"/>
    <w:rsid w:val="009F15D0"/>
    <w:rsid w:val="009F1A74"/>
    <w:rsid w:val="009F5599"/>
    <w:rsid w:val="00A00408"/>
    <w:rsid w:val="00A00B6E"/>
    <w:rsid w:val="00A04FBF"/>
    <w:rsid w:val="00A0689F"/>
    <w:rsid w:val="00A16F54"/>
    <w:rsid w:val="00A225BF"/>
    <w:rsid w:val="00A31F52"/>
    <w:rsid w:val="00A33474"/>
    <w:rsid w:val="00A34108"/>
    <w:rsid w:val="00A41A1B"/>
    <w:rsid w:val="00A41D8A"/>
    <w:rsid w:val="00A449AD"/>
    <w:rsid w:val="00A467E9"/>
    <w:rsid w:val="00A46C6F"/>
    <w:rsid w:val="00A51D68"/>
    <w:rsid w:val="00A60708"/>
    <w:rsid w:val="00A61887"/>
    <w:rsid w:val="00A62FE1"/>
    <w:rsid w:val="00A63F4D"/>
    <w:rsid w:val="00A658FF"/>
    <w:rsid w:val="00A83198"/>
    <w:rsid w:val="00A84CF4"/>
    <w:rsid w:val="00A868CA"/>
    <w:rsid w:val="00A95053"/>
    <w:rsid w:val="00A950ED"/>
    <w:rsid w:val="00A974F2"/>
    <w:rsid w:val="00AA2E18"/>
    <w:rsid w:val="00AA3D1A"/>
    <w:rsid w:val="00AA6BDF"/>
    <w:rsid w:val="00AB2D33"/>
    <w:rsid w:val="00AB3250"/>
    <w:rsid w:val="00AB689E"/>
    <w:rsid w:val="00AB6D5A"/>
    <w:rsid w:val="00AC0D4B"/>
    <w:rsid w:val="00AC2431"/>
    <w:rsid w:val="00AC2459"/>
    <w:rsid w:val="00AC7D95"/>
    <w:rsid w:val="00AD451E"/>
    <w:rsid w:val="00AD7E57"/>
    <w:rsid w:val="00AE1524"/>
    <w:rsid w:val="00AE347B"/>
    <w:rsid w:val="00AE4875"/>
    <w:rsid w:val="00AF32F6"/>
    <w:rsid w:val="00AF580D"/>
    <w:rsid w:val="00AF5ED0"/>
    <w:rsid w:val="00B0579E"/>
    <w:rsid w:val="00B11ABC"/>
    <w:rsid w:val="00B13BD1"/>
    <w:rsid w:val="00B16BE1"/>
    <w:rsid w:val="00B31889"/>
    <w:rsid w:val="00B3395C"/>
    <w:rsid w:val="00B35FD4"/>
    <w:rsid w:val="00B37E4E"/>
    <w:rsid w:val="00B418D0"/>
    <w:rsid w:val="00B57725"/>
    <w:rsid w:val="00B57859"/>
    <w:rsid w:val="00B57B07"/>
    <w:rsid w:val="00B72572"/>
    <w:rsid w:val="00B77FC6"/>
    <w:rsid w:val="00B96AD9"/>
    <w:rsid w:val="00B97080"/>
    <w:rsid w:val="00BA4B38"/>
    <w:rsid w:val="00BA4E51"/>
    <w:rsid w:val="00BA773A"/>
    <w:rsid w:val="00BB0D84"/>
    <w:rsid w:val="00BC1525"/>
    <w:rsid w:val="00BC2FDD"/>
    <w:rsid w:val="00BC57ED"/>
    <w:rsid w:val="00BC5B24"/>
    <w:rsid w:val="00BC76A9"/>
    <w:rsid w:val="00BE479F"/>
    <w:rsid w:val="00BF01CE"/>
    <w:rsid w:val="00C03921"/>
    <w:rsid w:val="00C1063C"/>
    <w:rsid w:val="00C14C39"/>
    <w:rsid w:val="00C20C66"/>
    <w:rsid w:val="00C30269"/>
    <w:rsid w:val="00C32A3E"/>
    <w:rsid w:val="00C35AD2"/>
    <w:rsid w:val="00C36EF7"/>
    <w:rsid w:val="00C37DEA"/>
    <w:rsid w:val="00C401C0"/>
    <w:rsid w:val="00C413DD"/>
    <w:rsid w:val="00C415E1"/>
    <w:rsid w:val="00C52DF1"/>
    <w:rsid w:val="00C56ED8"/>
    <w:rsid w:val="00C70327"/>
    <w:rsid w:val="00C72E91"/>
    <w:rsid w:val="00C7652C"/>
    <w:rsid w:val="00C7770F"/>
    <w:rsid w:val="00C83652"/>
    <w:rsid w:val="00C92155"/>
    <w:rsid w:val="00C95AB4"/>
    <w:rsid w:val="00CA2756"/>
    <w:rsid w:val="00CA2A4D"/>
    <w:rsid w:val="00CA7ADD"/>
    <w:rsid w:val="00CD2546"/>
    <w:rsid w:val="00CD34C8"/>
    <w:rsid w:val="00CD553B"/>
    <w:rsid w:val="00CE7044"/>
    <w:rsid w:val="00CE7708"/>
    <w:rsid w:val="00CF0944"/>
    <w:rsid w:val="00CF4139"/>
    <w:rsid w:val="00CF590D"/>
    <w:rsid w:val="00CF6519"/>
    <w:rsid w:val="00CF6FAD"/>
    <w:rsid w:val="00D03CB0"/>
    <w:rsid w:val="00D042B2"/>
    <w:rsid w:val="00D05342"/>
    <w:rsid w:val="00D1324A"/>
    <w:rsid w:val="00D13BD2"/>
    <w:rsid w:val="00D21FFF"/>
    <w:rsid w:val="00D220B2"/>
    <w:rsid w:val="00D22462"/>
    <w:rsid w:val="00D26F3B"/>
    <w:rsid w:val="00D276C5"/>
    <w:rsid w:val="00D36821"/>
    <w:rsid w:val="00D426F6"/>
    <w:rsid w:val="00D475EC"/>
    <w:rsid w:val="00D47B4B"/>
    <w:rsid w:val="00D52B6E"/>
    <w:rsid w:val="00D53957"/>
    <w:rsid w:val="00D819BC"/>
    <w:rsid w:val="00D84F9E"/>
    <w:rsid w:val="00D8758F"/>
    <w:rsid w:val="00D96FB6"/>
    <w:rsid w:val="00DA1DDF"/>
    <w:rsid w:val="00DA29A2"/>
    <w:rsid w:val="00DA61AE"/>
    <w:rsid w:val="00DB360D"/>
    <w:rsid w:val="00DB4254"/>
    <w:rsid w:val="00DB7247"/>
    <w:rsid w:val="00DC54E0"/>
    <w:rsid w:val="00DC57DE"/>
    <w:rsid w:val="00DD3853"/>
    <w:rsid w:val="00DD3962"/>
    <w:rsid w:val="00DD4414"/>
    <w:rsid w:val="00DD52DE"/>
    <w:rsid w:val="00DD761A"/>
    <w:rsid w:val="00DE104A"/>
    <w:rsid w:val="00DE5A71"/>
    <w:rsid w:val="00DF5927"/>
    <w:rsid w:val="00DF7E62"/>
    <w:rsid w:val="00E026A1"/>
    <w:rsid w:val="00E069F4"/>
    <w:rsid w:val="00E109C8"/>
    <w:rsid w:val="00E13CB9"/>
    <w:rsid w:val="00E13F00"/>
    <w:rsid w:val="00E2576C"/>
    <w:rsid w:val="00E27481"/>
    <w:rsid w:val="00E337C5"/>
    <w:rsid w:val="00E36E8A"/>
    <w:rsid w:val="00E3781E"/>
    <w:rsid w:val="00E405C9"/>
    <w:rsid w:val="00E4097C"/>
    <w:rsid w:val="00E47035"/>
    <w:rsid w:val="00E47549"/>
    <w:rsid w:val="00E47652"/>
    <w:rsid w:val="00E4771F"/>
    <w:rsid w:val="00E53204"/>
    <w:rsid w:val="00E54594"/>
    <w:rsid w:val="00E54D85"/>
    <w:rsid w:val="00E6086B"/>
    <w:rsid w:val="00E61908"/>
    <w:rsid w:val="00E6698F"/>
    <w:rsid w:val="00E66B4B"/>
    <w:rsid w:val="00E72812"/>
    <w:rsid w:val="00E741EC"/>
    <w:rsid w:val="00E74326"/>
    <w:rsid w:val="00E8582D"/>
    <w:rsid w:val="00E93CD6"/>
    <w:rsid w:val="00E97B58"/>
    <w:rsid w:val="00EA693F"/>
    <w:rsid w:val="00EB04BC"/>
    <w:rsid w:val="00EB5096"/>
    <w:rsid w:val="00EC1F87"/>
    <w:rsid w:val="00EC6177"/>
    <w:rsid w:val="00ED0D55"/>
    <w:rsid w:val="00ED39D3"/>
    <w:rsid w:val="00ED66D5"/>
    <w:rsid w:val="00EE7DD0"/>
    <w:rsid w:val="00EF7A7B"/>
    <w:rsid w:val="00F075AE"/>
    <w:rsid w:val="00F11110"/>
    <w:rsid w:val="00F120C2"/>
    <w:rsid w:val="00F138B7"/>
    <w:rsid w:val="00F13B09"/>
    <w:rsid w:val="00F16A78"/>
    <w:rsid w:val="00F23EA5"/>
    <w:rsid w:val="00F30DAE"/>
    <w:rsid w:val="00F32782"/>
    <w:rsid w:val="00F33B25"/>
    <w:rsid w:val="00F3411F"/>
    <w:rsid w:val="00F370CC"/>
    <w:rsid w:val="00F42239"/>
    <w:rsid w:val="00F5016C"/>
    <w:rsid w:val="00F553E6"/>
    <w:rsid w:val="00F61ED5"/>
    <w:rsid w:val="00F669BA"/>
    <w:rsid w:val="00F674FB"/>
    <w:rsid w:val="00F67573"/>
    <w:rsid w:val="00F77954"/>
    <w:rsid w:val="00F82123"/>
    <w:rsid w:val="00F830E5"/>
    <w:rsid w:val="00F83342"/>
    <w:rsid w:val="00F8744E"/>
    <w:rsid w:val="00F9527A"/>
    <w:rsid w:val="00FA2A1B"/>
    <w:rsid w:val="00FA3B52"/>
    <w:rsid w:val="00FA4B21"/>
    <w:rsid w:val="00FA5913"/>
    <w:rsid w:val="00FC0CBA"/>
    <w:rsid w:val="00FD1B5E"/>
    <w:rsid w:val="00FE399F"/>
    <w:rsid w:val="00FF00CE"/>
    <w:rsid w:val="00FF100A"/>
    <w:rsid w:val="00FF1AAB"/>
    <w:rsid w:val="00FF31EA"/>
    <w:rsid w:val="00FF6B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1BB5C80"/>
  <w15:docId w15:val="{9ADD8F8A-7ED9-4091-967D-B912FED1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67657"/>
    <w:rPr>
      <w:rFonts w:ascii="Cambria" w:hAnsi="Cambria" w:cs="Times New Roman"/>
      <w:b/>
      <w:bCs/>
      <w:color w:val="000000"/>
      <w:kern w:val="32"/>
      <w:sz w:val="32"/>
      <w:szCs w:val="32"/>
      <w:lang w:eastAsia="ar-SA" w:bidi="ar-SA"/>
    </w:rPr>
  </w:style>
  <w:style w:type="character" w:customStyle="1" w:styleId="Nagwek2Znak">
    <w:name w:val="Nagłówek 2 Znak"/>
    <w:basedOn w:val="Domylnaczcionkaakapitu"/>
    <w:link w:val="Nagwek2"/>
    <w:uiPriority w:val="99"/>
    <w:semiHidden/>
    <w:locked/>
    <w:rsid w:val="00267657"/>
    <w:rPr>
      <w:rFonts w:ascii="Cambria" w:hAnsi="Cambria" w:cs="Times New Roman"/>
      <w:b/>
      <w:bCs/>
      <w:i/>
      <w:iCs/>
      <w:color w:val="000000"/>
      <w:sz w:val="28"/>
      <w:szCs w:val="28"/>
      <w:lang w:eastAsia="ar-SA" w:bidi="ar-SA"/>
    </w:rPr>
  </w:style>
  <w:style w:type="character" w:customStyle="1" w:styleId="Nagwek3Znak">
    <w:name w:val="Nagłówek 3 Znak"/>
    <w:basedOn w:val="Domylnaczcionkaakapitu"/>
    <w:link w:val="Nagwek3"/>
    <w:uiPriority w:val="99"/>
    <w:semiHidden/>
    <w:locked/>
    <w:rsid w:val="00267657"/>
    <w:rPr>
      <w:rFonts w:ascii="Cambria" w:hAnsi="Cambria" w:cs="Times New Roman"/>
      <w:b/>
      <w:bCs/>
      <w:color w:val="000000"/>
      <w:sz w:val="26"/>
      <w:szCs w:val="26"/>
      <w:lang w:eastAsia="ar-SA" w:bidi="ar-SA"/>
    </w:rPr>
  </w:style>
  <w:style w:type="character" w:customStyle="1" w:styleId="Nagwek4Znak">
    <w:name w:val="Nagłówek 4 Znak"/>
    <w:basedOn w:val="Domylnaczcionkaakapitu"/>
    <w:link w:val="Nagwek4"/>
    <w:uiPriority w:val="99"/>
    <w:semiHidden/>
    <w:locked/>
    <w:rsid w:val="00267657"/>
    <w:rPr>
      <w:rFonts w:ascii="Calibri" w:hAnsi="Calibri" w:cs="Times New Roman"/>
      <w:b/>
      <w:bCs/>
      <w:color w:val="000000"/>
      <w:sz w:val="28"/>
      <w:szCs w:val="28"/>
      <w:lang w:eastAsia="ar-SA" w:bidi="ar-SA"/>
    </w:rPr>
  </w:style>
  <w:style w:type="character" w:customStyle="1" w:styleId="Nagwek5Znak">
    <w:name w:val="Nagłówek 5 Znak"/>
    <w:basedOn w:val="Domylnaczcionkaakapitu"/>
    <w:link w:val="Nagwek5"/>
    <w:uiPriority w:val="99"/>
    <w:semiHidden/>
    <w:locked/>
    <w:rsid w:val="00267657"/>
    <w:rPr>
      <w:rFonts w:ascii="Calibri" w:hAnsi="Calibri" w:cs="Times New Roman"/>
      <w:b/>
      <w:bCs/>
      <w:i/>
      <w:iCs/>
      <w:color w:val="000000"/>
      <w:sz w:val="26"/>
      <w:szCs w:val="26"/>
      <w:lang w:eastAsia="ar-SA" w:bidi="ar-SA"/>
    </w:rPr>
  </w:style>
  <w:style w:type="character" w:customStyle="1" w:styleId="Nagwek6Znak">
    <w:name w:val="Nagłówek 6 Znak"/>
    <w:basedOn w:val="Domylnaczcionkaakapitu"/>
    <w:link w:val="Nagwek6"/>
    <w:uiPriority w:val="99"/>
    <w:semiHidden/>
    <w:locked/>
    <w:rsid w:val="00267657"/>
    <w:rPr>
      <w:rFonts w:ascii="Calibri" w:hAnsi="Calibri" w:cs="Times New Roman"/>
      <w:b/>
      <w:bCs/>
      <w:color w:val="000000"/>
      <w:lang w:eastAsia="ar-SA" w:bidi="ar-SA"/>
    </w:rPr>
  </w:style>
  <w:style w:type="character" w:customStyle="1" w:styleId="Nagwek7Znak">
    <w:name w:val="Nagłówek 7 Znak"/>
    <w:basedOn w:val="Domylnaczcionkaakapitu"/>
    <w:link w:val="Nagwek7"/>
    <w:uiPriority w:val="99"/>
    <w:semiHidden/>
    <w:locked/>
    <w:rsid w:val="00267657"/>
    <w:rPr>
      <w:rFonts w:ascii="Calibri" w:hAnsi="Calibri" w:cs="Times New Roman"/>
      <w:color w:val="000000"/>
      <w:sz w:val="24"/>
      <w:szCs w:val="24"/>
      <w:lang w:eastAsia="ar-SA" w:bidi="ar-SA"/>
    </w:rPr>
  </w:style>
  <w:style w:type="character" w:customStyle="1" w:styleId="Nagwek8Znak">
    <w:name w:val="Nagłówek 8 Znak"/>
    <w:basedOn w:val="Domylnaczcionkaakapitu"/>
    <w:link w:val="Nagwek8"/>
    <w:uiPriority w:val="99"/>
    <w:semiHidden/>
    <w:locked/>
    <w:rsid w:val="00267657"/>
    <w:rPr>
      <w:rFonts w:ascii="Calibri" w:hAnsi="Calibri" w:cs="Times New Roman"/>
      <w:i/>
      <w:iCs/>
      <w:color w:val="000000"/>
      <w:sz w:val="24"/>
      <w:szCs w:val="24"/>
      <w:lang w:eastAsia="ar-SA" w:bidi="ar-SA"/>
    </w:rPr>
  </w:style>
  <w:style w:type="character" w:customStyle="1" w:styleId="Nagwek9Znak">
    <w:name w:val="Nagłówek 9 Znak"/>
    <w:basedOn w:val="Domylnaczcionkaakapitu"/>
    <w:link w:val="Nagwek9"/>
    <w:uiPriority w:val="99"/>
    <w:semiHidden/>
    <w:locked/>
    <w:rsid w:val="00267657"/>
    <w:rPr>
      <w:rFonts w:ascii="Cambria" w:hAnsi="Cambria" w:cs="Times New Roman"/>
      <w:color w:val="000000"/>
      <w:lang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67657"/>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267657"/>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267657"/>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267657"/>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267657"/>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267657"/>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267657"/>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267657"/>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267657"/>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DA1DDF"/>
    <w:rPr>
      <w:sz w:val="20"/>
      <w:szCs w:val="20"/>
    </w:rPr>
  </w:style>
  <w:style w:type="character" w:customStyle="1" w:styleId="TekstkomentarzaZnak1">
    <w:name w:val="Tekst komentarza Znak1"/>
    <w:basedOn w:val="Domylnaczcionkaakapitu"/>
    <w:link w:val="Tekstkomentarza"/>
    <w:uiPriority w:val="99"/>
    <w:semiHidden/>
    <w:locked/>
    <w:rsid w:val="00DA1DDF"/>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267657"/>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character" w:customStyle="1" w:styleId="lrzxr">
    <w:name w:val="lrzxr"/>
    <w:uiPriority w:val="99"/>
    <w:rsid w:val="00A868CA"/>
  </w:style>
  <w:style w:type="character" w:customStyle="1" w:styleId="e24kjd">
    <w:name w:val="e24kjd"/>
    <w:basedOn w:val="Domylnaczcionkaakapitu"/>
    <w:rsid w:val="00590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8159</Words>
  <Characters>52441</Characters>
  <Application>Microsoft Office Word</Application>
  <DocSecurity>0</DocSecurity>
  <Lines>437</Lines>
  <Paragraphs>120</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60480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Dagmara.Blonska@imgw.pl</dc:creator>
  <cp:lastModifiedBy>Renata Markowska</cp:lastModifiedBy>
  <cp:revision>3</cp:revision>
  <cp:lastPrinted>2020-06-08T10:20:00Z</cp:lastPrinted>
  <dcterms:created xsi:type="dcterms:W3CDTF">2020-06-08T10:20:00Z</dcterms:created>
  <dcterms:modified xsi:type="dcterms:W3CDTF">2020-06-08T10:21:00Z</dcterms:modified>
</cp:coreProperties>
</file>