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607D52A" w14:textId="50A9CE6B" w:rsidR="00BF1A3D" w:rsidRPr="006F5B88" w:rsidRDefault="00BF1A3D" w:rsidP="0000290E">
      <w:pPr>
        <w:pStyle w:val="Standard"/>
        <w:spacing w:line="276" w:lineRule="auto"/>
        <w:contextualSpacing/>
        <w:jc w:val="center"/>
        <w:rPr>
          <w:b/>
          <w:color w:val="auto"/>
          <w:szCs w:val="22"/>
          <w:lang w:eastAsia="ar-SA"/>
        </w:rPr>
      </w:pPr>
      <w:r w:rsidRPr="006F5B88">
        <w:rPr>
          <w:b/>
          <w:color w:val="auto"/>
          <w:szCs w:val="22"/>
          <w:lang w:eastAsia="ar-SA"/>
        </w:rPr>
        <w:t xml:space="preserve">UMOWA nr </w:t>
      </w:r>
      <w:r w:rsidR="00E600E7" w:rsidRPr="006F5B88">
        <w:rPr>
          <w:b/>
          <w:color w:val="auto"/>
          <w:szCs w:val="22"/>
          <w:lang w:eastAsia="ar-SA"/>
        </w:rPr>
        <w:t>……..</w:t>
      </w:r>
      <w:r w:rsidR="00754417" w:rsidRPr="006F5B88">
        <w:rPr>
          <w:b/>
          <w:color w:val="auto"/>
          <w:szCs w:val="22"/>
          <w:lang w:eastAsia="ar-SA"/>
        </w:rPr>
        <w:t>/</w:t>
      </w:r>
      <w:r w:rsidR="009F13EA" w:rsidRPr="006F5B88">
        <w:rPr>
          <w:b/>
          <w:color w:val="auto"/>
          <w:szCs w:val="22"/>
          <w:lang w:eastAsia="ar-SA"/>
        </w:rPr>
        <w:t>WZP</w:t>
      </w:r>
      <w:r w:rsidR="00754417" w:rsidRPr="006F5B88">
        <w:rPr>
          <w:b/>
          <w:color w:val="auto"/>
          <w:szCs w:val="22"/>
          <w:lang w:eastAsia="ar-SA"/>
        </w:rPr>
        <w:t>/</w:t>
      </w:r>
      <w:r w:rsidR="00826BA0" w:rsidRPr="006F5B88">
        <w:rPr>
          <w:b/>
          <w:color w:val="auto"/>
          <w:szCs w:val="22"/>
          <w:lang w:eastAsia="ar-SA"/>
        </w:rPr>
        <w:t>P</w:t>
      </w:r>
      <w:r w:rsidR="00411B11" w:rsidRPr="006F5B88">
        <w:rPr>
          <w:b/>
          <w:color w:val="auto"/>
          <w:szCs w:val="22"/>
          <w:lang w:eastAsia="ar-SA"/>
        </w:rPr>
        <w:t>G</w:t>
      </w:r>
      <w:r w:rsidR="00754417" w:rsidRPr="006F5B88">
        <w:rPr>
          <w:b/>
          <w:color w:val="auto"/>
          <w:szCs w:val="22"/>
          <w:lang w:eastAsia="ar-SA"/>
        </w:rPr>
        <w:t>/</w:t>
      </w:r>
      <w:r w:rsidR="006A2365" w:rsidRPr="006F5B88">
        <w:rPr>
          <w:b/>
          <w:color w:val="auto"/>
          <w:szCs w:val="22"/>
          <w:lang w:eastAsia="ar-SA"/>
        </w:rPr>
        <w:t>20</w:t>
      </w:r>
      <w:r w:rsidR="009F13EA" w:rsidRPr="006F5B88">
        <w:rPr>
          <w:b/>
          <w:color w:val="auto"/>
          <w:szCs w:val="22"/>
          <w:lang w:eastAsia="ar-SA"/>
        </w:rPr>
        <w:t>20</w:t>
      </w:r>
    </w:p>
    <w:p w14:paraId="0589A306" w14:textId="77777777" w:rsidR="00754417" w:rsidRPr="006F5B88" w:rsidRDefault="00754417" w:rsidP="0000290E">
      <w:pPr>
        <w:pStyle w:val="Standard"/>
        <w:spacing w:line="276" w:lineRule="auto"/>
        <w:contextualSpacing/>
        <w:jc w:val="center"/>
        <w:rPr>
          <w:color w:val="auto"/>
          <w:szCs w:val="22"/>
          <w:lang w:eastAsia="ar-SA"/>
        </w:rPr>
      </w:pPr>
    </w:p>
    <w:p w14:paraId="0C3FCCD6" w14:textId="77777777" w:rsidR="00BF1A3D" w:rsidRPr="006F5B88" w:rsidRDefault="00BF1A3D" w:rsidP="0000290E">
      <w:pPr>
        <w:spacing w:line="276" w:lineRule="auto"/>
        <w:contextualSpacing/>
        <w:rPr>
          <w:rFonts w:ascii="Arial" w:hAnsi="Arial" w:cs="Arial"/>
          <w:sz w:val="22"/>
          <w:szCs w:val="22"/>
        </w:rPr>
      </w:pPr>
      <w:r w:rsidRPr="006F5B88">
        <w:rPr>
          <w:rFonts w:ascii="Arial" w:hAnsi="Arial" w:cs="Arial"/>
          <w:sz w:val="22"/>
          <w:szCs w:val="22"/>
        </w:rPr>
        <w:t>zawarta w dniu ..................................................…………… pomiędzy</w:t>
      </w:r>
    </w:p>
    <w:p w14:paraId="06A1F54D" w14:textId="77777777" w:rsidR="00BF1A3D" w:rsidRPr="006F5B88" w:rsidRDefault="00BF1A3D" w:rsidP="0000290E">
      <w:pPr>
        <w:spacing w:line="276" w:lineRule="auto"/>
        <w:contextualSpacing/>
        <w:jc w:val="both"/>
        <w:rPr>
          <w:rFonts w:ascii="Arial" w:hAnsi="Arial" w:cs="Arial"/>
          <w:sz w:val="22"/>
          <w:szCs w:val="22"/>
        </w:rPr>
      </w:pPr>
    </w:p>
    <w:p w14:paraId="0E4C505C" w14:textId="77777777" w:rsidR="00BF1A3D" w:rsidRPr="006F5B88" w:rsidRDefault="00BF1A3D" w:rsidP="0000290E">
      <w:pPr>
        <w:spacing w:line="276" w:lineRule="auto"/>
        <w:contextualSpacing/>
        <w:jc w:val="both"/>
        <w:rPr>
          <w:rFonts w:ascii="Arial" w:hAnsi="Arial" w:cs="Arial"/>
          <w:sz w:val="22"/>
          <w:szCs w:val="22"/>
        </w:rPr>
      </w:pPr>
      <w:r w:rsidRPr="006F5B88">
        <w:rPr>
          <w:rFonts w:ascii="Arial" w:hAnsi="Arial" w:cs="Arial"/>
          <w:b/>
          <w:sz w:val="22"/>
          <w:szCs w:val="22"/>
        </w:rPr>
        <w:t xml:space="preserve">Instytutem Meteorologii i Gospodarki Wodnej – Państwowym Instytutem Badawczym, </w:t>
      </w:r>
      <w:r w:rsidRPr="006F5B88">
        <w:rPr>
          <w:rFonts w:ascii="Arial" w:hAnsi="Arial" w:cs="Arial"/>
          <w:sz w:val="22"/>
          <w:szCs w:val="22"/>
        </w:rPr>
        <w:t>z siedzibą w Warszawie (kod pocztowy 01-673), ul. Podleśna 61, wpisanym do rejestru przedsiębiorców Krajowego Rejestru Sądowego przez Sąd Rejonowy dla m.st. Warszawy w Warszawie, XIII Wydział Gospodarczy Krajowego Rejestru Sądowego, pod numerem</w:t>
      </w:r>
      <w:r w:rsidR="00E600E7" w:rsidRPr="006F5B88">
        <w:rPr>
          <w:rFonts w:ascii="Arial" w:hAnsi="Arial" w:cs="Arial"/>
          <w:sz w:val="22"/>
          <w:szCs w:val="22"/>
        </w:rPr>
        <w:t>:</w:t>
      </w:r>
      <w:r w:rsidRPr="006F5B88">
        <w:rPr>
          <w:rFonts w:ascii="Arial" w:hAnsi="Arial" w:cs="Arial"/>
          <w:sz w:val="22"/>
          <w:szCs w:val="22"/>
        </w:rPr>
        <w:t xml:space="preserve">  0000062756, NIP</w:t>
      </w:r>
      <w:r w:rsidR="00E600E7" w:rsidRPr="006F5B88">
        <w:rPr>
          <w:rFonts w:ascii="Arial" w:hAnsi="Arial" w:cs="Arial"/>
          <w:sz w:val="22"/>
          <w:szCs w:val="22"/>
        </w:rPr>
        <w:t>:</w:t>
      </w:r>
      <w:r w:rsidRPr="006F5B88">
        <w:rPr>
          <w:rFonts w:ascii="Arial" w:hAnsi="Arial" w:cs="Arial"/>
          <w:sz w:val="22"/>
          <w:szCs w:val="22"/>
        </w:rPr>
        <w:t xml:space="preserve"> 525-000-88-09, REGON</w:t>
      </w:r>
      <w:r w:rsidR="00E600E7" w:rsidRPr="006F5B88">
        <w:rPr>
          <w:rFonts w:ascii="Arial" w:hAnsi="Arial" w:cs="Arial"/>
          <w:sz w:val="22"/>
          <w:szCs w:val="22"/>
        </w:rPr>
        <w:t>:</w:t>
      </w:r>
      <w:r w:rsidRPr="006F5B88">
        <w:rPr>
          <w:rFonts w:ascii="Arial" w:hAnsi="Arial" w:cs="Arial"/>
          <w:sz w:val="22"/>
          <w:szCs w:val="22"/>
        </w:rPr>
        <w:t xml:space="preserve"> 000080507, zwanym dalej </w:t>
      </w:r>
      <w:r w:rsidRPr="006F5B88">
        <w:rPr>
          <w:rFonts w:ascii="Arial" w:hAnsi="Arial" w:cs="Arial"/>
          <w:b/>
          <w:sz w:val="22"/>
          <w:szCs w:val="22"/>
        </w:rPr>
        <w:t>„Zamawiającym”</w:t>
      </w:r>
      <w:r w:rsidRPr="006F5B88">
        <w:rPr>
          <w:rFonts w:ascii="Arial" w:hAnsi="Arial" w:cs="Arial"/>
          <w:sz w:val="22"/>
          <w:szCs w:val="22"/>
        </w:rPr>
        <w:t>, reprezentowanym przez:</w:t>
      </w:r>
    </w:p>
    <w:p w14:paraId="20B3948B" w14:textId="77777777" w:rsidR="007E7DAD" w:rsidRPr="006F5B88" w:rsidRDefault="00E600E7" w:rsidP="0000290E">
      <w:pPr>
        <w:tabs>
          <w:tab w:val="left" w:leader="dot" w:pos="9072"/>
        </w:tabs>
        <w:spacing w:line="276" w:lineRule="auto"/>
        <w:contextualSpacing/>
        <w:jc w:val="both"/>
        <w:rPr>
          <w:rFonts w:ascii="Arial" w:hAnsi="Arial" w:cs="Arial"/>
          <w:sz w:val="22"/>
          <w:szCs w:val="22"/>
        </w:rPr>
      </w:pPr>
      <w:r w:rsidRPr="006F5B88">
        <w:rPr>
          <w:rFonts w:ascii="Arial" w:hAnsi="Arial" w:cs="Arial"/>
          <w:sz w:val="22"/>
          <w:szCs w:val="22"/>
        </w:rPr>
        <w:t>…………………………………………………………………………………………………</w:t>
      </w:r>
      <w:r w:rsidR="00A75E82" w:rsidRPr="006F5B88">
        <w:rPr>
          <w:rFonts w:ascii="Arial" w:hAnsi="Arial" w:cs="Arial"/>
          <w:sz w:val="22"/>
          <w:szCs w:val="22"/>
        </w:rPr>
        <w:t>,</w:t>
      </w:r>
    </w:p>
    <w:p w14:paraId="2456580A" w14:textId="77777777" w:rsidR="00693138" w:rsidRPr="006F5B88" w:rsidRDefault="00E600E7" w:rsidP="0000290E">
      <w:pPr>
        <w:tabs>
          <w:tab w:val="left" w:leader="dot" w:pos="9072"/>
        </w:tabs>
        <w:spacing w:line="276" w:lineRule="auto"/>
        <w:contextualSpacing/>
        <w:jc w:val="both"/>
        <w:rPr>
          <w:rFonts w:ascii="Arial" w:hAnsi="Arial" w:cs="Arial"/>
          <w:sz w:val="22"/>
          <w:szCs w:val="22"/>
        </w:rPr>
      </w:pPr>
      <w:r w:rsidRPr="006F5B88">
        <w:rPr>
          <w:rFonts w:ascii="Arial" w:hAnsi="Arial" w:cs="Arial"/>
          <w:sz w:val="22"/>
          <w:szCs w:val="22"/>
        </w:rPr>
        <w:t>…………………………………………………………………………………………………</w:t>
      </w:r>
      <w:r w:rsidR="00A75E82" w:rsidRPr="006F5B88">
        <w:rPr>
          <w:rFonts w:ascii="Arial" w:hAnsi="Arial" w:cs="Arial"/>
          <w:sz w:val="22"/>
          <w:szCs w:val="22"/>
        </w:rPr>
        <w:t>,</w:t>
      </w:r>
    </w:p>
    <w:p w14:paraId="5470B01C" w14:textId="77777777" w:rsidR="00CD3C0F" w:rsidRPr="006F5B88" w:rsidRDefault="00CD3C0F" w:rsidP="0000290E">
      <w:pPr>
        <w:spacing w:line="276" w:lineRule="auto"/>
        <w:contextualSpacing/>
        <w:rPr>
          <w:rFonts w:ascii="Arial" w:hAnsi="Arial" w:cs="Arial"/>
          <w:sz w:val="22"/>
          <w:szCs w:val="22"/>
        </w:rPr>
      </w:pPr>
    </w:p>
    <w:p w14:paraId="0220F678"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i/>
          <w:kern w:val="3"/>
          <w:sz w:val="22"/>
          <w:szCs w:val="22"/>
        </w:rPr>
      </w:pPr>
      <w:r w:rsidRPr="006F5B88">
        <w:rPr>
          <w:rFonts w:ascii="Arial" w:eastAsia="SimSun" w:hAnsi="Arial" w:cs="Arial"/>
          <w:i/>
          <w:kern w:val="3"/>
          <w:sz w:val="22"/>
          <w:szCs w:val="22"/>
        </w:rPr>
        <w:t>(w przypadku spółek)</w:t>
      </w:r>
    </w:p>
    <w:p w14:paraId="459C1A55"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 xml:space="preserve">……………… z siedzibą w …………… (kod pocztowy ….-…….), ul. ………………, wpisaną do Rejestru Przedsiębiorców Krajowego Rejestru Sądowego przez Sąd ……………… Wydział Gospodarczy Krajowego Rejestru Sądowego pod numerem: ……………, NIP: ……………, REGON: ……………, kapitał zakładowy w wysokości: ………… zł (należy podać w przypadku spółek kapitałowych) opłacony w całości/w części (dotyczy spółek akcyjnych), zwaną dalej </w:t>
      </w:r>
      <w:r w:rsidRPr="006F5B88">
        <w:rPr>
          <w:rFonts w:ascii="Arial" w:eastAsia="SimSun" w:hAnsi="Arial" w:cs="Arial"/>
          <w:b/>
          <w:kern w:val="3"/>
          <w:sz w:val="22"/>
          <w:szCs w:val="22"/>
        </w:rPr>
        <w:t>„Wykonawcą”,</w:t>
      </w:r>
      <w:r w:rsidRPr="006F5B88">
        <w:rPr>
          <w:rFonts w:ascii="Arial" w:eastAsia="SimSun" w:hAnsi="Arial" w:cs="Arial"/>
          <w:kern w:val="3"/>
          <w:sz w:val="22"/>
          <w:szCs w:val="22"/>
        </w:rPr>
        <w:t xml:space="preserve"> reprezentowaną przez:</w:t>
      </w:r>
    </w:p>
    <w:p w14:paraId="10AB0653"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w:t>
      </w:r>
      <w:r w:rsidR="00926C43" w:rsidRPr="006F5B88">
        <w:rPr>
          <w:rFonts w:ascii="Arial" w:eastAsia="SimSun" w:hAnsi="Arial" w:cs="Arial"/>
          <w:kern w:val="3"/>
          <w:sz w:val="22"/>
          <w:szCs w:val="22"/>
        </w:rPr>
        <w:t>…..</w:t>
      </w:r>
      <w:r w:rsidRPr="006F5B88">
        <w:rPr>
          <w:rFonts w:ascii="Arial" w:eastAsia="SimSun" w:hAnsi="Arial" w:cs="Arial"/>
          <w:kern w:val="3"/>
          <w:sz w:val="22"/>
          <w:szCs w:val="22"/>
        </w:rPr>
        <w:t>……………………………</w:t>
      </w:r>
    </w:p>
    <w:p w14:paraId="0C1E67A9"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w:t>
      </w:r>
      <w:r w:rsidR="00926C43" w:rsidRPr="006F5B88">
        <w:rPr>
          <w:rFonts w:ascii="Arial" w:eastAsia="SimSun" w:hAnsi="Arial" w:cs="Arial"/>
          <w:kern w:val="3"/>
          <w:sz w:val="22"/>
          <w:szCs w:val="22"/>
        </w:rPr>
        <w:t>……..</w:t>
      </w:r>
      <w:r w:rsidRPr="006F5B88">
        <w:rPr>
          <w:rFonts w:ascii="Arial" w:eastAsia="SimSun" w:hAnsi="Arial" w:cs="Arial"/>
          <w:kern w:val="3"/>
          <w:sz w:val="22"/>
          <w:szCs w:val="22"/>
        </w:rPr>
        <w:t>………………………</w:t>
      </w:r>
    </w:p>
    <w:p w14:paraId="057B7924" w14:textId="77777777" w:rsidR="00CD3C0F" w:rsidRPr="006F5B88" w:rsidRDefault="00CD3C0F" w:rsidP="0000290E">
      <w:pPr>
        <w:widowControl w:val="0"/>
        <w:tabs>
          <w:tab w:val="left" w:pos="5245"/>
        </w:tabs>
        <w:autoSpaceDN w:val="0"/>
        <w:spacing w:line="276" w:lineRule="auto"/>
        <w:contextualSpacing/>
        <w:jc w:val="both"/>
        <w:textAlignment w:val="baseline"/>
        <w:rPr>
          <w:rFonts w:ascii="Arial" w:eastAsia="SimSun" w:hAnsi="Arial" w:cs="Arial"/>
          <w:i/>
          <w:kern w:val="3"/>
          <w:sz w:val="22"/>
          <w:szCs w:val="22"/>
        </w:rPr>
      </w:pPr>
    </w:p>
    <w:p w14:paraId="6CE31D23"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i/>
          <w:kern w:val="3"/>
          <w:sz w:val="22"/>
          <w:szCs w:val="22"/>
        </w:rPr>
      </w:pPr>
      <w:r w:rsidRPr="006F5B88">
        <w:rPr>
          <w:rFonts w:ascii="Arial" w:eastAsia="SimSun" w:hAnsi="Arial" w:cs="Arial"/>
          <w:i/>
          <w:kern w:val="3"/>
          <w:sz w:val="22"/>
          <w:szCs w:val="22"/>
        </w:rPr>
        <w:t>(w przypadku osób prowadzących działalność gospodarczą)</w:t>
      </w:r>
    </w:p>
    <w:p w14:paraId="5FE1B75B" w14:textId="5B33751C"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 xml:space="preserve">............................................ przedsiębiorcą prowadzącym działalność gospodarczą pod firmą .......................................... z siedzibą w ................................. (kod pocztowy …..-……), ul. ...................., wpisanym do Centralnej Ewidencji i Informacji o Działalności Gospodarczej, prowadzonej przez Ministra </w:t>
      </w:r>
      <w:r w:rsidR="009F13EA" w:rsidRPr="006F5B88">
        <w:rPr>
          <w:rFonts w:ascii="Arial" w:eastAsia="SimSun" w:hAnsi="Arial" w:cs="Arial"/>
          <w:kern w:val="3"/>
          <w:sz w:val="22"/>
          <w:szCs w:val="22"/>
        </w:rPr>
        <w:t>Rozwoju</w:t>
      </w:r>
      <w:r w:rsidRPr="006F5B88">
        <w:rPr>
          <w:rFonts w:ascii="Arial" w:eastAsia="SimSun" w:hAnsi="Arial" w:cs="Arial"/>
          <w:kern w:val="3"/>
          <w:sz w:val="22"/>
          <w:szCs w:val="22"/>
        </w:rPr>
        <w:t xml:space="preserve">, NIP: ..............., REGON: ....................., zwanym dalej </w:t>
      </w:r>
      <w:r w:rsidRPr="006F5B88">
        <w:rPr>
          <w:rFonts w:ascii="Arial" w:eastAsia="SimSun" w:hAnsi="Arial" w:cs="Arial"/>
          <w:b/>
          <w:kern w:val="3"/>
          <w:sz w:val="22"/>
          <w:szCs w:val="22"/>
        </w:rPr>
        <w:t>„Wykonawcą”,</w:t>
      </w:r>
    </w:p>
    <w:p w14:paraId="714410C5"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b/>
          <w:kern w:val="3"/>
          <w:sz w:val="22"/>
          <w:szCs w:val="22"/>
        </w:rPr>
      </w:pPr>
    </w:p>
    <w:p w14:paraId="5B44594A" w14:textId="77777777" w:rsidR="00A75E82" w:rsidRPr="006F5B88" w:rsidRDefault="00A75E82" w:rsidP="0000290E">
      <w:pPr>
        <w:spacing w:line="276" w:lineRule="auto"/>
        <w:contextualSpacing/>
        <w:rPr>
          <w:rFonts w:ascii="Arial" w:eastAsia="SimSun" w:hAnsi="Arial" w:cs="Arial"/>
          <w:kern w:val="3"/>
          <w:sz w:val="22"/>
          <w:szCs w:val="22"/>
        </w:rPr>
      </w:pPr>
      <w:r w:rsidRPr="006F5B88">
        <w:rPr>
          <w:rFonts w:ascii="Arial" w:eastAsia="SimSun" w:hAnsi="Arial" w:cs="Arial"/>
          <w:kern w:val="3"/>
          <w:sz w:val="22"/>
          <w:szCs w:val="22"/>
        </w:rPr>
        <w:t>zwanymi dalej łącznie „</w:t>
      </w:r>
      <w:r w:rsidRPr="006F5B88">
        <w:rPr>
          <w:rFonts w:ascii="Arial" w:eastAsia="SimSun" w:hAnsi="Arial" w:cs="Arial"/>
          <w:b/>
          <w:kern w:val="3"/>
          <w:sz w:val="22"/>
          <w:szCs w:val="22"/>
        </w:rPr>
        <w:t>Stronami</w:t>
      </w:r>
      <w:r w:rsidRPr="006F5B88">
        <w:rPr>
          <w:rFonts w:ascii="Arial" w:eastAsia="SimSun" w:hAnsi="Arial" w:cs="Arial"/>
          <w:kern w:val="3"/>
          <w:sz w:val="22"/>
          <w:szCs w:val="22"/>
        </w:rPr>
        <w:t>” lub z osobna „</w:t>
      </w:r>
      <w:r w:rsidRPr="006F5B88">
        <w:rPr>
          <w:rFonts w:ascii="Arial" w:eastAsia="SimSun" w:hAnsi="Arial" w:cs="Arial"/>
          <w:b/>
          <w:kern w:val="3"/>
          <w:sz w:val="22"/>
          <w:szCs w:val="22"/>
        </w:rPr>
        <w:t>Stroną</w:t>
      </w:r>
      <w:r w:rsidRPr="006F5B88">
        <w:rPr>
          <w:rFonts w:ascii="Arial" w:eastAsia="SimSun" w:hAnsi="Arial" w:cs="Arial"/>
          <w:kern w:val="3"/>
          <w:sz w:val="22"/>
          <w:szCs w:val="22"/>
        </w:rPr>
        <w:t>”, zwanej dalej „</w:t>
      </w:r>
      <w:r w:rsidRPr="006F5B88">
        <w:rPr>
          <w:rFonts w:ascii="Arial" w:eastAsia="SimSun" w:hAnsi="Arial" w:cs="Arial"/>
          <w:b/>
          <w:kern w:val="3"/>
          <w:sz w:val="22"/>
          <w:szCs w:val="22"/>
        </w:rPr>
        <w:t>Umową</w:t>
      </w:r>
      <w:r w:rsidRPr="006F5B88">
        <w:rPr>
          <w:rFonts w:ascii="Arial" w:eastAsia="SimSun" w:hAnsi="Arial" w:cs="Arial"/>
          <w:kern w:val="3"/>
          <w:sz w:val="22"/>
          <w:szCs w:val="22"/>
        </w:rPr>
        <w:t>”.</w:t>
      </w:r>
    </w:p>
    <w:p w14:paraId="6822524F" w14:textId="77777777" w:rsidR="00E600E7" w:rsidRPr="006F5B88" w:rsidRDefault="00E600E7" w:rsidP="0000290E">
      <w:pPr>
        <w:widowControl w:val="0"/>
        <w:tabs>
          <w:tab w:val="left" w:pos="5245"/>
        </w:tabs>
        <w:autoSpaceDN w:val="0"/>
        <w:spacing w:line="276" w:lineRule="auto"/>
        <w:contextualSpacing/>
        <w:jc w:val="both"/>
        <w:textAlignment w:val="baseline"/>
        <w:rPr>
          <w:rFonts w:ascii="Arial" w:eastAsia="SimSun" w:hAnsi="Arial" w:cs="Arial"/>
          <w:kern w:val="3"/>
          <w:sz w:val="22"/>
          <w:szCs w:val="22"/>
        </w:rPr>
      </w:pPr>
    </w:p>
    <w:p w14:paraId="0F84AE1D" w14:textId="77777777" w:rsidR="00CC447C" w:rsidRPr="006F5B88" w:rsidRDefault="00CC447C" w:rsidP="0000290E">
      <w:pPr>
        <w:pStyle w:val="Tekstpodstawowywcity3"/>
        <w:spacing w:line="276" w:lineRule="auto"/>
        <w:ind w:left="0"/>
        <w:contextualSpacing/>
        <w:jc w:val="both"/>
        <w:rPr>
          <w:rFonts w:ascii="Arial" w:hAnsi="Arial" w:cs="Arial"/>
          <w:sz w:val="22"/>
          <w:szCs w:val="22"/>
        </w:rPr>
      </w:pPr>
      <w:r w:rsidRPr="006F5B88">
        <w:rPr>
          <w:rFonts w:ascii="Arial" w:hAnsi="Arial" w:cs="Arial"/>
          <w:sz w:val="22"/>
          <w:szCs w:val="22"/>
        </w:rPr>
        <w:t xml:space="preserve">Umowa została zawarta w wyniku przeprowadzonego postępowania o udzielenie zamówienia publicznego w trybie przetargu nieograniczonego, zgodnie z ustawą z dnia </w:t>
      </w:r>
      <w:r w:rsidRPr="006F5B88">
        <w:rPr>
          <w:rFonts w:ascii="Arial" w:hAnsi="Arial" w:cs="Arial"/>
          <w:sz w:val="22"/>
          <w:szCs w:val="22"/>
        </w:rPr>
        <w:br/>
        <w:t>29 stycznia 2004 r. Prawo zamówień publicznych, dalej „ustawa Pzp” (tekst jednolity Dz. U. z 2019 r., poz. 1843), oznaczenie sprawy ……………………………...</w:t>
      </w:r>
    </w:p>
    <w:p w14:paraId="66735DC2" w14:textId="5931CF82" w:rsidR="009E1F0E" w:rsidRPr="006F5B88" w:rsidRDefault="009E1F0E" w:rsidP="0000290E">
      <w:pPr>
        <w:widowControl w:val="0"/>
        <w:tabs>
          <w:tab w:val="left" w:pos="5245"/>
        </w:tabs>
        <w:autoSpaceDN w:val="0"/>
        <w:spacing w:line="276" w:lineRule="auto"/>
        <w:contextualSpacing/>
        <w:jc w:val="both"/>
        <w:textAlignment w:val="baseline"/>
        <w:rPr>
          <w:rFonts w:ascii="Arial" w:hAnsi="Arial" w:cs="Arial"/>
          <w:sz w:val="22"/>
          <w:szCs w:val="22"/>
        </w:rPr>
      </w:pPr>
    </w:p>
    <w:p w14:paraId="72E0C247" w14:textId="6338C1DD" w:rsidR="00DA3B74" w:rsidRPr="006F5B88" w:rsidRDefault="00DA3B74" w:rsidP="0000290E">
      <w:pPr>
        <w:spacing w:line="276" w:lineRule="auto"/>
        <w:ind w:left="284" w:hanging="284"/>
        <w:contextualSpacing/>
        <w:jc w:val="center"/>
        <w:rPr>
          <w:rFonts w:ascii="Arial" w:hAnsi="Arial" w:cs="Arial"/>
          <w:b/>
          <w:sz w:val="22"/>
          <w:szCs w:val="22"/>
        </w:rPr>
      </w:pPr>
      <w:r w:rsidRPr="006F5B88">
        <w:rPr>
          <w:rFonts w:ascii="Arial" w:hAnsi="Arial" w:cs="Arial"/>
          <w:b/>
          <w:sz w:val="22"/>
          <w:szCs w:val="22"/>
        </w:rPr>
        <w:t xml:space="preserve">§ 1. </w:t>
      </w:r>
      <w:r w:rsidR="00FD2859" w:rsidRPr="006F5B88">
        <w:rPr>
          <w:rFonts w:ascii="Arial" w:hAnsi="Arial" w:cs="Arial"/>
          <w:b/>
          <w:sz w:val="22"/>
          <w:szCs w:val="22"/>
        </w:rPr>
        <w:t>Przedmiot Umowy</w:t>
      </w:r>
    </w:p>
    <w:p w14:paraId="26370CDD" w14:textId="3D4F8F3D" w:rsidR="00B509BE" w:rsidRPr="006F5B88" w:rsidRDefault="00B509BE" w:rsidP="0000290E">
      <w:pPr>
        <w:pStyle w:val="Akapitzlist"/>
        <w:numPr>
          <w:ilvl w:val="0"/>
          <w:numId w:val="4"/>
        </w:numPr>
        <w:tabs>
          <w:tab w:val="left" w:pos="6946"/>
          <w:tab w:val="left" w:pos="7513"/>
          <w:tab w:val="left" w:pos="7938"/>
        </w:tabs>
        <w:spacing w:after="0"/>
        <w:ind w:left="284" w:hanging="284"/>
        <w:jc w:val="both"/>
        <w:rPr>
          <w:rFonts w:cs="Arial"/>
          <w:sz w:val="22"/>
          <w:lang w:eastAsia="ar-SA"/>
        </w:rPr>
      </w:pPr>
      <w:r w:rsidRPr="006F5B88">
        <w:rPr>
          <w:rFonts w:cs="Arial"/>
          <w:sz w:val="22"/>
        </w:rPr>
        <w:t>Zamawiający zleca, a Wykonawca zobowiązuje się wykonać zadanie pn.: „Usługa digitalizacji zbioru XIX i XX</w:t>
      </w:r>
      <w:r w:rsidR="0000290E" w:rsidRPr="006F5B88">
        <w:rPr>
          <w:rFonts w:cs="Arial"/>
          <w:sz w:val="22"/>
        </w:rPr>
        <w:t>-</w:t>
      </w:r>
      <w:r w:rsidRPr="006F5B88">
        <w:rPr>
          <w:rFonts w:cs="Arial"/>
          <w:sz w:val="22"/>
        </w:rPr>
        <w:t>wiecznych rękopisów realizowanej na potrzeby projektu HISTKLIM”, polegające na wykonaniu digitalizacji około 15</w:t>
      </w:r>
      <w:r w:rsidR="0000290E" w:rsidRPr="006F5B88">
        <w:rPr>
          <w:rFonts w:cs="Arial"/>
          <w:sz w:val="22"/>
        </w:rPr>
        <w:t> </w:t>
      </w:r>
      <w:r w:rsidRPr="006F5B88">
        <w:rPr>
          <w:rFonts w:cs="Arial"/>
          <w:sz w:val="22"/>
        </w:rPr>
        <w:t>000</w:t>
      </w:r>
      <w:r w:rsidR="0000290E" w:rsidRPr="006F5B88">
        <w:rPr>
          <w:rFonts w:cs="Arial"/>
          <w:sz w:val="22"/>
        </w:rPr>
        <w:t xml:space="preserve"> (słownie: piętnaście tysięcy)</w:t>
      </w:r>
      <w:r w:rsidRPr="006F5B88">
        <w:rPr>
          <w:rFonts w:cs="Arial"/>
          <w:sz w:val="22"/>
        </w:rPr>
        <w:t xml:space="preserve"> (+/- 1%) stron ze zbioru rękopisów stanowiących przedmiot projektu „Cyfryzacja archiwalnych danych meteorologicznych gromadzonych na ziemiach Małopolski od XIX do połowy XX wieku"</w:t>
      </w:r>
      <w:r w:rsidR="00832E19">
        <w:rPr>
          <w:rFonts w:cs="Arial"/>
          <w:sz w:val="22"/>
        </w:rPr>
        <w:t>,</w:t>
      </w:r>
      <w:r w:rsidRPr="006F5B88">
        <w:rPr>
          <w:rFonts w:cs="Arial"/>
          <w:sz w:val="22"/>
        </w:rPr>
        <w:t xml:space="preserve"> realizowan</w:t>
      </w:r>
      <w:r w:rsidR="00832E19">
        <w:rPr>
          <w:rFonts w:cs="Arial"/>
          <w:sz w:val="22"/>
        </w:rPr>
        <w:t>e</w:t>
      </w:r>
      <w:r w:rsidRPr="006F5B88">
        <w:rPr>
          <w:rFonts w:cs="Arial"/>
          <w:sz w:val="22"/>
        </w:rPr>
        <w:t xml:space="preserve"> w ramach Osi Priorytetowej 2 Cyfrowa Małopolska </w:t>
      </w:r>
      <w:r w:rsidRPr="006F5B88">
        <w:rPr>
          <w:rFonts w:cs="Arial"/>
          <w:sz w:val="22"/>
        </w:rPr>
        <w:lastRenderedPageBreak/>
        <w:t xml:space="preserve">Regionalnego Programu Operacyjnego Województwa Małopolskiego na lata 2014-2020, </w:t>
      </w:r>
      <w:r w:rsidRPr="006F5B88">
        <w:rPr>
          <w:rFonts w:cs="Arial"/>
          <w:sz w:val="22"/>
          <w:lang w:eastAsia="ar-SA"/>
        </w:rPr>
        <w:t>zgodnie ze Specyfikacją Istotnych Warunków Zamówienia (dalej: „SIWZ”) stanowiącą Załącznik nr 1 do Umowy, w tym Opisem Przedmiotu Zamówienia (dalej „OPZ”)</w:t>
      </w:r>
      <w:r w:rsidR="00B66C52">
        <w:rPr>
          <w:rFonts w:cs="Arial"/>
          <w:sz w:val="22"/>
          <w:lang w:eastAsia="ar-SA"/>
        </w:rPr>
        <w:t xml:space="preserve"> stanowiącym załącznik do SIWZ</w:t>
      </w:r>
      <w:r w:rsidR="0000290E" w:rsidRPr="006F5B88">
        <w:rPr>
          <w:rFonts w:cs="Arial"/>
          <w:sz w:val="22"/>
          <w:lang w:eastAsia="ar-SA"/>
        </w:rPr>
        <w:t>,</w:t>
      </w:r>
      <w:r w:rsidRPr="006F5B88">
        <w:rPr>
          <w:rFonts w:cs="Arial"/>
          <w:sz w:val="22"/>
          <w:lang w:eastAsia="ar-SA"/>
        </w:rPr>
        <w:t xml:space="preserve"> oraz ofertą Wykonawcy z dnia …</w:t>
      </w:r>
      <w:r w:rsidR="0000290E" w:rsidRPr="006F5B88">
        <w:rPr>
          <w:rFonts w:cs="Arial"/>
          <w:sz w:val="22"/>
          <w:lang w:eastAsia="ar-SA"/>
        </w:rPr>
        <w:t>….</w:t>
      </w:r>
      <w:r w:rsidRPr="006F5B88">
        <w:rPr>
          <w:rFonts w:cs="Arial"/>
          <w:sz w:val="22"/>
          <w:lang w:eastAsia="ar-SA"/>
        </w:rPr>
        <w:t>…. Stanowiącą Załącznik nr 2 do Umowy</w:t>
      </w:r>
      <w:r w:rsidR="0000290E" w:rsidRPr="006F5B88">
        <w:rPr>
          <w:rFonts w:cs="Arial"/>
          <w:sz w:val="22"/>
          <w:lang w:eastAsia="ar-SA"/>
        </w:rPr>
        <w:t xml:space="preserve"> (dalej: „Usługa podstawowa”)</w:t>
      </w:r>
      <w:r w:rsidR="00B211B8">
        <w:rPr>
          <w:rFonts w:cs="Arial"/>
          <w:sz w:val="22"/>
          <w:lang w:eastAsia="ar-SA"/>
        </w:rPr>
        <w:t xml:space="preserve">. </w:t>
      </w:r>
    </w:p>
    <w:p w14:paraId="56F35315" w14:textId="2DABE365" w:rsidR="007930A7" w:rsidRPr="00892700" w:rsidRDefault="0000290E" w:rsidP="00970705">
      <w:pPr>
        <w:pStyle w:val="NormalnyWeb"/>
        <w:numPr>
          <w:ilvl w:val="0"/>
          <w:numId w:val="4"/>
        </w:numPr>
        <w:spacing w:before="0" w:beforeAutospacing="0" w:after="0" w:afterAutospacing="0" w:line="276" w:lineRule="auto"/>
        <w:ind w:left="284" w:hanging="284"/>
        <w:contextualSpacing/>
        <w:jc w:val="both"/>
        <w:rPr>
          <w:rFonts w:ascii="Arial" w:eastAsia="Calibri" w:hAnsi="Arial" w:cs="Arial"/>
          <w:sz w:val="22"/>
          <w:szCs w:val="22"/>
          <w:lang w:eastAsia="ar-SA"/>
        </w:rPr>
      </w:pPr>
      <w:r w:rsidRPr="00892700">
        <w:rPr>
          <w:rFonts w:ascii="Arial" w:eastAsia="Calibri" w:hAnsi="Arial" w:cs="Arial"/>
          <w:sz w:val="22"/>
          <w:szCs w:val="22"/>
          <w:lang w:eastAsia="ar-SA"/>
        </w:rPr>
        <w:t>W</w:t>
      </w:r>
      <w:r w:rsidR="00B509BE" w:rsidRPr="00892700">
        <w:rPr>
          <w:rFonts w:ascii="Arial" w:eastAsia="Calibri" w:hAnsi="Arial" w:cs="Arial"/>
          <w:sz w:val="22"/>
          <w:szCs w:val="22"/>
          <w:lang w:eastAsia="ar-SA"/>
        </w:rPr>
        <w:t xml:space="preserve"> terminie obowiązywania Umowy, Zamawiający może zlecać Wykonawcy realizację </w:t>
      </w:r>
      <w:r w:rsidRPr="00892700">
        <w:rPr>
          <w:rFonts w:ascii="Arial" w:eastAsia="Calibri" w:hAnsi="Arial" w:cs="Arial"/>
          <w:sz w:val="22"/>
          <w:szCs w:val="22"/>
          <w:lang w:eastAsia="ar-SA"/>
        </w:rPr>
        <w:t xml:space="preserve">dodatkowej </w:t>
      </w:r>
      <w:r w:rsidR="00B509BE" w:rsidRPr="00892700">
        <w:rPr>
          <w:rFonts w:ascii="Arial" w:eastAsia="Calibri" w:hAnsi="Arial" w:cs="Arial"/>
          <w:sz w:val="22"/>
          <w:szCs w:val="22"/>
          <w:lang w:eastAsia="ar-SA"/>
        </w:rPr>
        <w:t>usługi polegającej na wykonaniu digitalizacji</w:t>
      </w:r>
      <w:r w:rsidR="0024451E" w:rsidRPr="00892700">
        <w:rPr>
          <w:rFonts w:ascii="Arial" w:eastAsia="Calibri" w:hAnsi="Arial" w:cs="Arial"/>
          <w:sz w:val="22"/>
          <w:szCs w:val="22"/>
          <w:lang w:eastAsia="ar-SA"/>
        </w:rPr>
        <w:t xml:space="preserve"> dodatkowych </w:t>
      </w:r>
      <w:r w:rsidR="00B509BE" w:rsidRPr="00892700">
        <w:rPr>
          <w:rFonts w:ascii="Arial" w:eastAsia="Calibri" w:hAnsi="Arial" w:cs="Arial"/>
          <w:sz w:val="22"/>
          <w:szCs w:val="22"/>
          <w:lang w:eastAsia="ar-SA"/>
        </w:rPr>
        <w:t>rękopisów stanowiących przedmiot projektu „Cyfryzacja archiwalnych danych meteorologicznych gromadzonych na ziemiach Małopolski od XIX do połowy XX wieku" realizowan</w:t>
      </w:r>
      <w:r w:rsidR="00832E19">
        <w:rPr>
          <w:rFonts w:ascii="Arial" w:eastAsia="Calibri" w:hAnsi="Arial" w:cs="Arial"/>
          <w:sz w:val="22"/>
          <w:szCs w:val="22"/>
          <w:lang w:eastAsia="ar-SA"/>
        </w:rPr>
        <w:t>e</w:t>
      </w:r>
      <w:r w:rsidR="00B509BE" w:rsidRPr="00892700">
        <w:rPr>
          <w:rFonts w:ascii="Arial" w:eastAsia="Calibri" w:hAnsi="Arial" w:cs="Arial"/>
          <w:sz w:val="22"/>
          <w:szCs w:val="22"/>
          <w:lang w:eastAsia="ar-SA"/>
        </w:rPr>
        <w:t xml:space="preserve"> w ramach Osi Priorytetowej 2 Cyfrowa Małopolska Regionalnego Programu Operacyjnego Województwa  Małopolskiego na lata 2014-2020</w:t>
      </w:r>
      <w:r w:rsidR="000521E8" w:rsidRPr="00892700">
        <w:rPr>
          <w:rFonts w:ascii="Arial" w:eastAsia="Calibri" w:hAnsi="Arial" w:cs="Arial"/>
          <w:sz w:val="22"/>
          <w:szCs w:val="22"/>
          <w:lang w:eastAsia="ar-SA"/>
        </w:rPr>
        <w:t xml:space="preserve"> (dalej: „</w:t>
      </w:r>
      <w:r w:rsidRPr="00892700">
        <w:rPr>
          <w:rFonts w:ascii="Arial" w:eastAsia="Calibri" w:hAnsi="Arial" w:cs="Arial"/>
          <w:sz w:val="22"/>
          <w:szCs w:val="22"/>
          <w:lang w:eastAsia="ar-SA"/>
        </w:rPr>
        <w:t>Usługa dodatkowa</w:t>
      </w:r>
      <w:r w:rsidR="000521E8" w:rsidRPr="00892700">
        <w:rPr>
          <w:rFonts w:ascii="Arial" w:eastAsia="Calibri" w:hAnsi="Arial" w:cs="Arial"/>
          <w:sz w:val="22"/>
          <w:szCs w:val="22"/>
          <w:lang w:eastAsia="ar-SA"/>
        </w:rPr>
        <w:t>”)</w:t>
      </w:r>
      <w:r w:rsidR="003B5E53">
        <w:rPr>
          <w:rFonts w:ascii="Arial" w:eastAsia="Calibri" w:hAnsi="Arial" w:cs="Arial"/>
          <w:sz w:val="22"/>
          <w:szCs w:val="22"/>
          <w:lang w:eastAsia="ar-SA"/>
        </w:rPr>
        <w:t>,</w:t>
      </w:r>
      <w:r w:rsidR="000521E8" w:rsidRPr="00892700">
        <w:rPr>
          <w:rFonts w:ascii="Arial" w:eastAsia="Calibri" w:hAnsi="Arial" w:cs="Arial"/>
          <w:sz w:val="22"/>
          <w:szCs w:val="22"/>
          <w:lang w:eastAsia="ar-SA"/>
        </w:rPr>
        <w:t xml:space="preserve"> </w:t>
      </w:r>
      <w:r w:rsidR="0024451E" w:rsidRPr="00892700">
        <w:rPr>
          <w:rFonts w:ascii="Arial" w:eastAsia="Calibri" w:hAnsi="Arial" w:cs="Arial"/>
          <w:sz w:val="22"/>
          <w:szCs w:val="22"/>
          <w:lang w:eastAsia="ar-SA"/>
        </w:rPr>
        <w:t>przy czym maksymalna liczba stron</w:t>
      </w:r>
      <w:r w:rsidR="007930A7" w:rsidRPr="00892700">
        <w:rPr>
          <w:rFonts w:ascii="Arial" w:eastAsia="Calibri" w:hAnsi="Arial" w:cs="Arial"/>
          <w:sz w:val="22"/>
          <w:szCs w:val="22"/>
          <w:lang w:eastAsia="ar-SA"/>
        </w:rPr>
        <w:t xml:space="preserve"> rękopisów</w:t>
      </w:r>
      <w:r w:rsidR="0024451E" w:rsidRPr="00892700">
        <w:rPr>
          <w:rFonts w:ascii="Arial" w:eastAsia="Calibri" w:hAnsi="Arial" w:cs="Arial"/>
          <w:sz w:val="22"/>
          <w:szCs w:val="22"/>
          <w:lang w:eastAsia="ar-SA"/>
        </w:rPr>
        <w:t xml:space="preserve"> przekazanych do digitalizacji w ramach </w:t>
      </w:r>
      <w:r w:rsidRPr="00892700">
        <w:rPr>
          <w:rFonts w:ascii="Arial" w:eastAsia="Calibri" w:hAnsi="Arial" w:cs="Arial"/>
          <w:sz w:val="22"/>
          <w:szCs w:val="22"/>
          <w:lang w:eastAsia="ar-SA"/>
        </w:rPr>
        <w:t>Usługi dodatkowej</w:t>
      </w:r>
      <w:r w:rsidR="0024451E" w:rsidRPr="00892700">
        <w:rPr>
          <w:rFonts w:ascii="Arial" w:eastAsia="Calibri" w:hAnsi="Arial" w:cs="Arial"/>
          <w:sz w:val="22"/>
          <w:szCs w:val="22"/>
          <w:lang w:eastAsia="ar-SA"/>
        </w:rPr>
        <w:t xml:space="preserve"> nie może przekroczyć 10.000 (słownie</w:t>
      </w:r>
      <w:r w:rsidRPr="00892700">
        <w:rPr>
          <w:rFonts w:ascii="Arial" w:eastAsia="Calibri" w:hAnsi="Arial" w:cs="Arial"/>
          <w:sz w:val="22"/>
          <w:szCs w:val="22"/>
          <w:lang w:eastAsia="ar-SA"/>
        </w:rPr>
        <w:t>: dziesięć tysięcy)</w:t>
      </w:r>
      <w:r w:rsidR="0024451E" w:rsidRPr="00892700">
        <w:rPr>
          <w:rFonts w:ascii="Arial" w:eastAsia="Calibri" w:hAnsi="Arial" w:cs="Arial"/>
          <w:sz w:val="22"/>
          <w:szCs w:val="22"/>
          <w:lang w:eastAsia="ar-SA"/>
        </w:rPr>
        <w:t xml:space="preserve"> stron.</w:t>
      </w:r>
      <w:r w:rsidR="00892700">
        <w:rPr>
          <w:rFonts w:ascii="Arial" w:eastAsia="Calibri" w:hAnsi="Arial" w:cs="Arial"/>
          <w:sz w:val="22"/>
          <w:szCs w:val="22"/>
          <w:lang w:eastAsia="ar-SA"/>
        </w:rPr>
        <w:t xml:space="preserve"> </w:t>
      </w:r>
      <w:r w:rsidR="007930A7" w:rsidRPr="00892700">
        <w:rPr>
          <w:rFonts w:ascii="Arial" w:eastAsia="Calibri" w:hAnsi="Arial" w:cs="Arial"/>
          <w:sz w:val="22"/>
          <w:szCs w:val="22"/>
          <w:lang w:eastAsia="ar-SA"/>
        </w:rPr>
        <w:t>Zlecenie realizacji Usługi dodatkowej jest uprawnieniem</w:t>
      </w:r>
      <w:r w:rsidR="003B5E53">
        <w:rPr>
          <w:rFonts w:ascii="Arial" w:eastAsia="Calibri" w:hAnsi="Arial" w:cs="Arial"/>
          <w:sz w:val="22"/>
          <w:szCs w:val="22"/>
          <w:lang w:eastAsia="ar-SA"/>
        </w:rPr>
        <w:t>,</w:t>
      </w:r>
      <w:r w:rsidR="00892700">
        <w:rPr>
          <w:rFonts w:ascii="Arial" w:eastAsia="Calibri" w:hAnsi="Arial" w:cs="Arial"/>
          <w:sz w:val="22"/>
          <w:szCs w:val="22"/>
          <w:lang w:eastAsia="ar-SA"/>
        </w:rPr>
        <w:t xml:space="preserve"> a nie obowiązkiem</w:t>
      </w:r>
      <w:r w:rsidR="007930A7" w:rsidRPr="00892700">
        <w:rPr>
          <w:rFonts w:ascii="Arial" w:eastAsia="Calibri" w:hAnsi="Arial" w:cs="Arial"/>
          <w:sz w:val="22"/>
          <w:szCs w:val="22"/>
          <w:lang w:eastAsia="ar-SA"/>
        </w:rPr>
        <w:t xml:space="preserve"> Zamawiającego</w:t>
      </w:r>
      <w:r w:rsidR="00892700">
        <w:rPr>
          <w:rFonts w:ascii="Arial" w:eastAsia="Calibri" w:hAnsi="Arial" w:cs="Arial"/>
          <w:sz w:val="22"/>
          <w:szCs w:val="22"/>
          <w:lang w:eastAsia="ar-SA"/>
        </w:rPr>
        <w:t xml:space="preserve"> i zależeć będzie wyłącznie od woli Zamawiającego.</w:t>
      </w:r>
    </w:p>
    <w:p w14:paraId="5F2D9BA5" w14:textId="3036DFB1" w:rsidR="0000290E" w:rsidRPr="006F5B88" w:rsidRDefault="00B509BE" w:rsidP="0000290E">
      <w:pPr>
        <w:pStyle w:val="NormalnyWeb"/>
        <w:numPr>
          <w:ilvl w:val="0"/>
          <w:numId w:val="4"/>
        </w:numPr>
        <w:spacing w:before="0" w:beforeAutospacing="0" w:after="0" w:afterAutospacing="0" w:line="276" w:lineRule="auto"/>
        <w:ind w:left="284" w:hanging="284"/>
        <w:contextualSpacing/>
        <w:jc w:val="both"/>
        <w:rPr>
          <w:rFonts w:ascii="Arial" w:eastAsia="Calibri" w:hAnsi="Arial" w:cs="Arial"/>
          <w:sz w:val="22"/>
          <w:szCs w:val="22"/>
          <w:lang w:eastAsia="ar-SA"/>
        </w:rPr>
      </w:pPr>
      <w:r w:rsidRPr="00351F19">
        <w:rPr>
          <w:rFonts w:ascii="Arial" w:eastAsia="Calibri" w:hAnsi="Arial" w:cs="Arial"/>
          <w:sz w:val="22"/>
          <w:szCs w:val="22"/>
          <w:lang w:eastAsia="ar-SA"/>
        </w:rPr>
        <w:t>Szczegółowy zakres i sposób wykonywania Usług</w:t>
      </w:r>
      <w:r w:rsidR="0000290E" w:rsidRPr="00351F19">
        <w:rPr>
          <w:rFonts w:ascii="Arial" w:eastAsia="Calibri" w:hAnsi="Arial" w:cs="Arial"/>
          <w:sz w:val="22"/>
          <w:szCs w:val="22"/>
          <w:lang w:eastAsia="ar-SA"/>
        </w:rPr>
        <w:t xml:space="preserve">i podstawowej i </w:t>
      </w:r>
      <w:r w:rsidR="0041570A" w:rsidRPr="00351F19">
        <w:rPr>
          <w:rFonts w:ascii="Arial" w:eastAsia="Calibri" w:hAnsi="Arial" w:cs="Arial"/>
          <w:sz w:val="22"/>
          <w:szCs w:val="22"/>
          <w:lang w:eastAsia="ar-SA"/>
        </w:rPr>
        <w:t>U</w:t>
      </w:r>
      <w:r w:rsidR="0000290E" w:rsidRPr="00351F19">
        <w:rPr>
          <w:rFonts w:ascii="Arial" w:eastAsia="Calibri" w:hAnsi="Arial" w:cs="Arial"/>
          <w:sz w:val="22"/>
          <w:szCs w:val="22"/>
          <w:lang w:eastAsia="ar-SA"/>
        </w:rPr>
        <w:t xml:space="preserve">sługi dodatkowej (dalej łącznie: Usługi”) </w:t>
      </w:r>
      <w:r w:rsidRPr="00351F19">
        <w:rPr>
          <w:rFonts w:ascii="Arial" w:eastAsia="Calibri" w:hAnsi="Arial" w:cs="Arial"/>
          <w:sz w:val="22"/>
          <w:szCs w:val="22"/>
          <w:lang w:eastAsia="ar-SA"/>
        </w:rPr>
        <w:t xml:space="preserve">określa OPZ. </w:t>
      </w:r>
    </w:p>
    <w:p w14:paraId="48AD7F43" w14:textId="25D45E2D" w:rsidR="00B509BE" w:rsidRPr="006F5B88" w:rsidRDefault="00B509BE" w:rsidP="0000290E">
      <w:pPr>
        <w:pStyle w:val="NormalnyWeb"/>
        <w:numPr>
          <w:ilvl w:val="0"/>
          <w:numId w:val="4"/>
        </w:numPr>
        <w:spacing w:before="0" w:beforeAutospacing="0" w:after="0" w:afterAutospacing="0" w:line="276" w:lineRule="auto"/>
        <w:ind w:left="284" w:hanging="284"/>
        <w:contextualSpacing/>
        <w:jc w:val="both"/>
        <w:rPr>
          <w:rFonts w:ascii="Arial" w:eastAsia="Calibri" w:hAnsi="Arial" w:cs="Arial"/>
          <w:sz w:val="22"/>
          <w:szCs w:val="22"/>
          <w:lang w:eastAsia="ar-SA"/>
        </w:rPr>
      </w:pPr>
      <w:r w:rsidRPr="006F5B88">
        <w:rPr>
          <w:rFonts w:ascii="Arial" w:hAnsi="Arial" w:cs="Arial"/>
          <w:sz w:val="22"/>
          <w:szCs w:val="22"/>
        </w:rPr>
        <w:t xml:space="preserve">Wykonawca oświadcza, że posiada doświadczenie, kwalifikacje, fachową wiedzę, zaplecze kadrowe i techniczne konieczne do należytego wykonania Umowy. </w:t>
      </w:r>
    </w:p>
    <w:p w14:paraId="386280BD" w14:textId="77777777" w:rsidR="0024451E" w:rsidRPr="006F5B88" w:rsidRDefault="0024451E" w:rsidP="0000290E">
      <w:pPr>
        <w:pStyle w:val="Standard"/>
        <w:spacing w:line="276" w:lineRule="auto"/>
        <w:ind w:left="284" w:hanging="284"/>
        <w:contextualSpacing/>
        <w:jc w:val="center"/>
        <w:rPr>
          <w:b/>
          <w:color w:val="auto"/>
          <w:szCs w:val="22"/>
        </w:rPr>
      </w:pPr>
    </w:p>
    <w:p w14:paraId="009ED2CB" w14:textId="288CB0AC" w:rsidR="004D1AB0" w:rsidRPr="006F5B88" w:rsidRDefault="004D1AB0" w:rsidP="0000290E">
      <w:pPr>
        <w:pStyle w:val="Standard"/>
        <w:spacing w:line="276" w:lineRule="auto"/>
        <w:ind w:left="284" w:hanging="284"/>
        <w:contextualSpacing/>
        <w:jc w:val="center"/>
        <w:rPr>
          <w:b/>
          <w:color w:val="auto"/>
          <w:szCs w:val="22"/>
        </w:rPr>
      </w:pPr>
      <w:r w:rsidRPr="006F5B88">
        <w:rPr>
          <w:b/>
          <w:color w:val="auto"/>
          <w:szCs w:val="22"/>
        </w:rPr>
        <w:t>§ 2</w:t>
      </w:r>
      <w:r w:rsidR="00826BA0" w:rsidRPr="006F5B88">
        <w:rPr>
          <w:b/>
          <w:color w:val="auto"/>
          <w:szCs w:val="22"/>
        </w:rPr>
        <w:t xml:space="preserve">. </w:t>
      </w:r>
      <w:r w:rsidRPr="006F5B88">
        <w:rPr>
          <w:b/>
          <w:color w:val="auto"/>
          <w:szCs w:val="22"/>
        </w:rPr>
        <w:t>Warunki i termin</w:t>
      </w:r>
      <w:r w:rsidR="003540EA" w:rsidRPr="006F5B88">
        <w:rPr>
          <w:b/>
          <w:color w:val="auto"/>
          <w:szCs w:val="22"/>
        </w:rPr>
        <w:t>y realizacji</w:t>
      </w:r>
    </w:p>
    <w:p w14:paraId="68096E04" w14:textId="39A554CC" w:rsidR="00D86956" w:rsidRPr="006F5B88" w:rsidRDefault="004D1AB0"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 xml:space="preserve">Wykonawca </w:t>
      </w:r>
      <w:r w:rsidR="00E96B23" w:rsidRPr="006F5B88">
        <w:rPr>
          <w:color w:val="auto"/>
          <w:szCs w:val="22"/>
        </w:rPr>
        <w:t xml:space="preserve">zobowiązuje się wykonać przedmiot Umowy w terminie </w:t>
      </w:r>
      <w:r w:rsidR="009F13EA" w:rsidRPr="006F5B88">
        <w:rPr>
          <w:color w:val="auto"/>
          <w:szCs w:val="22"/>
        </w:rPr>
        <w:t xml:space="preserve">maksymalnie </w:t>
      </w:r>
      <w:r w:rsidR="00DE6645">
        <w:rPr>
          <w:color w:val="auto"/>
          <w:szCs w:val="22"/>
        </w:rPr>
        <w:t>6</w:t>
      </w:r>
      <w:r w:rsidR="00CB018D" w:rsidRPr="006F5B88">
        <w:rPr>
          <w:color w:val="auto"/>
          <w:szCs w:val="22"/>
        </w:rPr>
        <w:t xml:space="preserve"> </w:t>
      </w:r>
      <w:r w:rsidR="009755E1" w:rsidRPr="006F5B88">
        <w:rPr>
          <w:color w:val="auto"/>
          <w:szCs w:val="22"/>
        </w:rPr>
        <w:t xml:space="preserve">miesięcy od dnia zawarcia </w:t>
      </w:r>
      <w:r w:rsidR="009E2504" w:rsidRPr="006F5B88">
        <w:rPr>
          <w:color w:val="auto"/>
          <w:szCs w:val="22"/>
        </w:rPr>
        <w:t>U</w:t>
      </w:r>
      <w:r w:rsidR="009755E1" w:rsidRPr="006F5B88">
        <w:rPr>
          <w:color w:val="auto"/>
          <w:szCs w:val="22"/>
        </w:rPr>
        <w:t>mowy. Wykonawca</w:t>
      </w:r>
      <w:r w:rsidR="00E96B23" w:rsidRPr="006F5B88">
        <w:rPr>
          <w:color w:val="auto"/>
          <w:szCs w:val="22"/>
        </w:rPr>
        <w:t xml:space="preserve"> </w:t>
      </w:r>
      <w:r w:rsidR="00A31824" w:rsidRPr="006F5B88">
        <w:rPr>
          <w:color w:val="auto"/>
          <w:szCs w:val="22"/>
        </w:rPr>
        <w:t>wykon</w:t>
      </w:r>
      <w:r w:rsidR="00772CCE" w:rsidRPr="006F5B88">
        <w:rPr>
          <w:color w:val="auto"/>
          <w:szCs w:val="22"/>
        </w:rPr>
        <w:t>a</w:t>
      </w:r>
      <w:r w:rsidR="00A31824" w:rsidRPr="006F5B88">
        <w:rPr>
          <w:color w:val="auto"/>
          <w:szCs w:val="22"/>
        </w:rPr>
        <w:t xml:space="preserve"> </w:t>
      </w:r>
      <w:r w:rsidR="00772CCE" w:rsidRPr="006F5B88">
        <w:rPr>
          <w:color w:val="auto"/>
          <w:szCs w:val="22"/>
        </w:rPr>
        <w:t>Usługę podstawową</w:t>
      </w:r>
      <w:r w:rsidR="00A31824" w:rsidRPr="006F5B88">
        <w:rPr>
          <w:color w:val="auto"/>
          <w:szCs w:val="22"/>
        </w:rPr>
        <w:t xml:space="preserve"> w następujących etapach i terminach:</w:t>
      </w: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2804"/>
        <w:gridCol w:w="5103"/>
      </w:tblGrid>
      <w:tr w:rsidR="006F5B88" w:rsidRPr="006F5B88" w14:paraId="10876493" w14:textId="77777777" w:rsidTr="00772CCE">
        <w:tc>
          <w:tcPr>
            <w:tcW w:w="739" w:type="dxa"/>
            <w:shd w:val="clear" w:color="auto" w:fill="auto"/>
            <w:vAlign w:val="center"/>
          </w:tcPr>
          <w:p w14:paraId="7436B021" w14:textId="77777777" w:rsidR="00772CCE" w:rsidRPr="006F5B88" w:rsidRDefault="00772CCE" w:rsidP="0000290E">
            <w:pPr>
              <w:pStyle w:val="Akapitzlist"/>
              <w:tabs>
                <w:tab w:val="left" w:pos="640"/>
                <w:tab w:val="left" w:pos="644"/>
              </w:tabs>
              <w:spacing w:before="41"/>
              <w:ind w:left="0"/>
              <w:jc w:val="center"/>
              <w:rPr>
                <w:rFonts w:cs="Calibri"/>
                <w:sz w:val="20"/>
                <w:szCs w:val="20"/>
              </w:rPr>
            </w:pPr>
            <w:r w:rsidRPr="006F5B88">
              <w:rPr>
                <w:rFonts w:cs="Calibri"/>
                <w:sz w:val="20"/>
                <w:szCs w:val="20"/>
              </w:rPr>
              <w:t>ETAP</w:t>
            </w:r>
          </w:p>
        </w:tc>
        <w:tc>
          <w:tcPr>
            <w:tcW w:w="2804" w:type="dxa"/>
            <w:shd w:val="clear" w:color="auto" w:fill="auto"/>
            <w:vAlign w:val="center"/>
          </w:tcPr>
          <w:p w14:paraId="710FCC02" w14:textId="77777777" w:rsidR="00772CCE" w:rsidRPr="006F5B88" w:rsidRDefault="00772CCE" w:rsidP="0000290E">
            <w:pPr>
              <w:pStyle w:val="Akapitzlist"/>
              <w:tabs>
                <w:tab w:val="left" w:pos="640"/>
                <w:tab w:val="left" w:pos="644"/>
              </w:tabs>
              <w:spacing w:before="41"/>
              <w:ind w:left="0"/>
              <w:jc w:val="center"/>
              <w:rPr>
                <w:rFonts w:cs="Calibri"/>
                <w:sz w:val="20"/>
                <w:szCs w:val="20"/>
              </w:rPr>
            </w:pPr>
            <w:r w:rsidRPr="006F5B88">
              <w:rPr>
                <w:rFonts w:cs="Calibri"/>
                <w:sz w:val="20"/>
                <w:szCs w:val="20"/>
              </w:rPr>
              <w:t xml:space="preserve">Prace </w:t>
            </w:r>
          </w:p>
          <w:p w14:paraId="061269D5" w14:textId="70FE139E" w:rsidR="00772CCE" w:rsidRPr="006F5B88" w:rsidRDefault="00772CCE" w:rsidP="0000290E">
            <w:pPr>
              <w:pStyle w:val="Akapitzlist"/>
              <w:tabs>
                <w:tab w:val="left" w:pos="640"/>
                <w:tab w:val="left" w:pos="644"/>
              </w:tabs>
              <w:spacing w:before="41"/>
              <w:ind w:left="0"/>
              <w:jc w:val="center"/>
              <w:rPr>
                <w:rFonts w:cs="Calibri"/>
                <w:sz w:val="20"/>
                <w:szCs w:val="20"/>
              </w:rPr>
            </w:pPr>
            <w:r w:rsidRPr="006F5B88">
              <w:rPr>
                <w:rFonts w:cs="Calibri"/>
                <w:sz w:val="20"/>
                <w:szCs w:val="20"/>
              </w:rPr>
              <w:t>(liczba stron przekazanych do digitalizacji)</w:t>
            </w:r>
          </w:p>
        </w:tc>
        <w:tc>
          <w:tcPr>
            <w:tcW w:w="5103" w:type="dxa"/>
            <w:shd w:val="clear" w:color="auto" w:fill="auto"/>
            <w:vAlign w:val="center"/>
          </w:tcPr>
          <w:p w14:paraId="4CA27C4D" w14:textId="3205BD3A" w:rsidR="00772CCE" w:rsidRPr="006F5B88" w:rsidRDefault="00772CCE" w:rsidP="0000290E">
            <w:pPr>
              <w:pStyle w:val="Akapitzlist"/>
              <w:tabs>
                <w:tab w:val="left" w:pos="640"/>
                <w:tab w:val="left" w:pos="644"/>
              </w:tabs>
              <w:spacing w:before="41"/>
              <w:ind w:left="0"/>
              <w:jc w:val="center"/>
              <w:rPr>
                <w:rFonts w:cs="Calibri"/>
                <w:sz w:val="20"/>
                <w:szCs w:val="20"/>
              </w:rPr>
            </w:pPr>
            <w:r w:rsidRPr="006F5B88">
              <w:rPr>
                <w:rFonts w:cs="Calibri"/>
                <w:sz w:val="20"/>
                <w:szCs w:val="20"/>
              </w:rPr>
              <w:t>Maksymalny termin realizacji</w:t>
            </w:r>
          </w:p>
        </w:tc>
      </w:tr>
      <w:tr w:rsidR="006F5B88" w:rsidRPr="006F5B88" w14:paraId="045004AE" w14:textId="77777777" w:rsidTr="00772CCE">
        <w:trPr>
          <w:trHeight w:val="652"/>
        </w:trPr>
        <w:tc>
          <w:tcPr>
            <w:tcW w:w="739" w:type="dxa"/>
            <w:shd w:val="clear" w:color="auto" w:fill="auto"/>
            <w:vAlign w:val="center"/>
          </w:tcPr>
          <w:p w14:paraId="352A23A2" w14:textId="77777777" w:rsidR="00772CCE" w:rsidRPr="006F5B88" w:rsidRDefault="00772CCE" w:rsidP="0000290E">
            <w:pPr>
              <w:pStyle w:val="Akapitzlist"/>
              <w:tabs>
                <w:tab w:val="left" w:pos="640"/>
                <w:tab w:val="left" w:pos="644"/>
              </w:tabs>
              <w:spacing w:before="41" w:after="40"/>
              <w:ind w:left="0"/>
              <w:jc w:val="center"/>
              <w:rPr>
                <w:rFonts w:cs="Calibri"/>
                <w:sz w:val="20"/>
                <w:szCs w:val="20"/>
              </w:rPr>
            </w:pPr>
            <w:r w:rsidRPr="006F5B88">
              <w:rPr>
                <w:rFonts w:cs="Calibri"/>
                <w:sz w:val="20"/>
                <w:szCs w:val="20"/>
              </w:rPr>
              <w:t>I</w:t>
            </w:r>
          </w:p>
        </w:tc>
        <w:tc>
          <w:tcPr>
            <w:tcW w:w="2804" w:type="dxa"/>
            <w:shd w:val="clear" w:color="auto" w:fill="auto"/>
            <w:vAlign w:val="center"/>
          </w:tcPr>
          <w:p w14:paraId="2CA5DB97" w14:textId="77777777" w:rsidR="00772CCE" w:rsidRPr="006F5B88" w:rsidRDefault="00772CCE" w:rsidP="0000290E">
            <w:pPr>
              <w:pStyle w:val="Akapitzlist"/>
              <w:tabs>
                <w:tab w:val="left" w:pos="640"/>
                <w:tab w:val="left" w:pos="644"/>
              </w:tabs>
              <w:spacing w:before="41" w:after="40"/>
              <w:ind w:left="0"/>
              <w:jc w:val="center"/>
              <w:rPr>
                <w:rFonts w:cs="Calibri"/>
                <w:sz w:val="20"/>
                <w:szCs w:val="20"/>
              </w:rPr>
            </w:pPr>
            <w:r w:rsidRPr="006F5B88">
              <w:rPr>
                <w:rFonts w:cs="Calibri"/>
                <w:sz w:val="20"/>
                <w:szCs w:val="20"/>
              </w:rPr>
              <w:t>ok 4500</w:t>
            </w:r>
          </w:p>
        </w:tc>
        <w:tc>
          <w:tcPr>
            <w:tcW w:w="5103" w:type="dxa"/>
            <w:shd w:val="clear" w:color="auto" w:fill="auto"/>
            <w:vAlign w:val="center"/>
          </w:tcPr>
          <w:p w14:paraId="1CA5162A" w14:textId="44305C8C" w:rsidR="00772CCE" w:rsidRPr="006F5B88" w:rsidRDefault="00772CCE" w:rsidP="00064B51">
            <w:pPr>
              <w:pStyle w:val="Akapitzlist"/>
              <w:tabs>
                <w:tab w:val="left" w:pos="640"/>
                <w:tab w:val="left" w:pos="644"/>
              </w:tabs>
              <w:spacing w:before="41" w:after="40"/>
              <w:ind w:left="0"/>
              <w:jc w:val="center"/>
              <w:rPr>
                <w:rFonts w:cs="Calibri"/>
                <w:sz w:val="20"/>
                <w:szCs w:val="20"/>
              </w:rPr>
            </w:pPr>
            <w:r w:rsidRPr="006F5B88">
              <w:rPr>
                <w:rFonts w:cs="Calibri"/>
                <w:sz w:val="20"/>
                <w:szCs w:val="20"/>
              </w:rPr>
              <w:t xml:space="preserve">do dwóch miesięcy od dnia </w:t>
            </w:r>
            <w:r w:rsidR="00064B51">
              <w:rPr>
                <w:rFonts w:cs="Calibri"/>
                <w:sz w:val="20"/>
                <w:szCs w:val="20"/>
              </w:rPr>
              <w:t>zawarcia</w:t>
            </w:r>
            <w:r w:rsidR="00064B51" w:rsidRPr="006F5B88">
              <w:rPr>
                <w:rFonts w:cs="Calibri"/>
                <w:sz w:val="20"/>
                <w:szCs w:val="20"/>
              </w:rPr>
              <w:t xml:space="preserve"> </w:t>
            </w:r>
            <w:r w:rsidRPr="006F5B88">
              <w:rPr>
                <w:rFonts w:cs="Calibri"/>
                <w:sz w:val="20"/>
                <w:szCs w:val="20"/>
              </w:rPr>
              <w:t>umowy</w:t>
            </w:r>
          </w:p>
        </w:tc>
      </w:tr>
      <w:tr w:rsidR="006F5B88" w:rsidRPr="006F5B88" w14:paraId="1722B323" w14:textId="77777777" w:rsidTr="00772CCE">
        <w:tc>
          <w:tcPr>
            <w:tcW w:w="739" w:type="dxa"/>
            <w:shd w:val="clear" w:color="auto" w:fill="auto"/>
            <w:vAlign w:val="center"/>
          </w:tcPr>
          <w:p w14:paraId="0CD03C43" w14:textId="77777777" w:rsidR="00772CCE" w:rsidRPr="006F5B88" w:rsidRDefault="00772CCE" w:rsidP="0000290E">
            <w:pPr>
              <w:pStyle w:val="Akapitzlist"/>
              <w:tabs>
                <w:tab w:val="left" w:pos="640"/>
                <w:tab w:val="left" w:pos="644"/>
              </w:tabs>
              <w:spacing w:before="41" w:after="40"/>
              <w:ind w:left="0"/>
              <w:jc w:val="center"/>
              <w:rPr>
                <w:rFonts w:cs="Calibri"/>
                <w:sz w:val="20"/>
                <w:szCs w:val="20"/>
              </w:rPr>
            </w:pPr>
            <w:r w:rsidRPr="006F5B88">
              <w:rPr>
                <w:rFonts w:cs="Calibri"/>
                <w:sz w:val="20"/>
                <w:szCs w:val="20"/>
              </w:rPr>
              <w:t>II</w:t>
            </w:r>
          </w:p>
        </w:tc>
        <w:tc>
          <w:tcPr>
            <w:tcW w:w="2804" w:type="dxa"/>
            <w:shd w:val="clear" w:color="auto" w:fill="auto"/>
            <w:vAlign w:val="center"/>
          </w:tcPr>
          <w:p w14:paraId="2BA4A0E5" w14:textId="77777777" w:rsidR="00772CCE" w:rsidRPr="006F5B88" w:rsidRDefault="00772CCE" w:rsidP="0000290E">
            <w:pPr>
              <w:pStyle w:val="Akapitzlist"/>
              <w:tabs>
                <w:tab w:val="left" w:pos="640"/>
                <w:tab w:val="left" w:pos="644"/>
              </w:tabs>
              <w:spacing w:before="41" w:after="40"/>
              <w:ind w:left="0"/>
              <w:jc w:val="center"/>
              <w:rPr>
                <w:rFonts w:cs="Calibri"/>
                <w:sz w:val="20"/>
                <w:szCs w:val="20"/>
              </w:rPr>
            </w:pPr>
            <w:r w:rsidRPr="006F5B88">
              <w:rPr>
                <w:rFonts w:cs="Calibri"/>
                <w:sz w:val="20"/>
                <w:szCs w:val="20"/>
              </w:rPr>
              <w:t>ok 5000</w:t>
            </w:r>
          </w:p>
        </w:tc>
        <w:tc>
          <w:tcPr>
            <w:tcW w:w="5103" w:type="dxa"/>
            <w:shd w:val="clear" w:color="auto" w:fill="auto"/>
            <w:vAlign w:val="center"/>
          </w:tcPr>
          <w:p w14:paraId="286A754C" w14:textId="0E5B3922" w:rsidR="00772CCE" w:rsidRPr="006F5B88" w:rsidRDefault="00772CCE" w:rsidP="00064B51">
            <w:pPr>
              <w:pStyle w:val="Akapitzlist"/>
              <w:tabs>
                <w:tab w:val="left" w:pos="640"/>
                <w:tab w:val="left" w:pos="644"/>
              </w:tabs>
              <w:spacing w:before="41" w:after="40"/>
              <w:ind w:left="0"/>
              <w:jc w:val="center"/>
              <w:rPr>
                <w:rFonts w:cs="Calibri"/>
                <w:sz w:val="20"/>
                <w:szCs w:val="20"/>
              </w:rPr>
            </w:pPr>
            <w:r w:rsidRPr="006F5B88">
              <w:rPr>
                <w:rFonts w:cs="Calibri"/>
                <w:sz w:val="20"/>
                <w:szCs w:val="20"/>
              </w:rPr>
              <w:t xml:space="preserve">do czterech miesięcy od dnia </w:t>
            </w:r>
            <w:r w:rsidR="00064B51">
              <w:rPr>
                <w:rFonts w:cs="Calibri"/>
                <w:sz w:val="20"/>
                <w:szCs w:val="20"/>
              </w:rPr>
              <w:t>zawarcia</w:t>
            </w:r>
            <w:r w:rsidR="00064B51" w:rsidRPr="006F5B88">
              <w:rPr>
                <w:rFonts w:cs="Calibri"/>
                <w:sz w:val="20"/>
                <w:szCs w:val="20"/>
              </w:rPr>
              <w:t xml:space="preserve"> </w:t>
            </w:r>
            <w:r w:rsidRPr="006F5B88">
              <w:rPr>
                <w:rFonts w:cs="Calibri"/>
                <w:sz w:val="20"/>
                <w:szCs w:val="20"/>
              </w:rPr>
              <w:t>umowy (materiały dostępne od 01.08.2020)</w:t>
            </w:r>
            <w:r w:rsidRPr="006F5B88" w:rsidDel="002665F7">
              <w:rPr>
                <w:rFonts w:cs="Calibri"/>
                <w:sz w:val="20"/>
                <w:szCs w:val="20"/>
              </w:rPr>
              <w:t xml:space="preserve"> </w:t>
            </w:r>
          </w:p>
        </w:tc>
      </w:tr>
      <w:tr w:rsidR="006F5B88" w:rsidRPr="006F5B88" w14:paraId="3D3E2278" w14:textId="77777777" w:rsidTr="00772CCE">
        <w:tc>
          <w:tcPr>
            <w:tcW w:w="739" w:type="dxa"/>
            <w:shd w:val="clear" w:color="auto" w:fill="auto"/>
            <w:vAlign w:val="center"/>
          </w:tcPr>
          <w:p w14:paraId="293F06FB" w14:textId="77777777" w:rsidR="00772CCE" w:rsidRPr="006F5B88" w:rsidRDefault="00772CCE" w:rsidP="0000290E">
            <w:pPr>
              <w:pStyle w:val="Akapitzlist"/>
              <w:tabs>
                <w:tab w:val="left" w:pos="640"/>
                <w:tab w:val="left" w:pos="644"/>
              </w:tabs>
              <w:spacing w:before="41" w:after="40"/>
              <w:ind w:left="0"/>
              <w:jc w:val="center"/>
              <w:rPr>
                <w:rFonts w:cs="Calibri"/>
                <w:sz w:val="20"/>
                <w:szCs w:val="20"/>
              </w:rPr>
            </w:pPr>
            <w:r w:rsidRPr="006F5B88">
              <w:rPr>
                <w:rFonts w:cs="Calibri"/>
                <w:sz w:val="20"/>
                <w:szCs w:val="20"/>
              </w:rPr>
              <w:t>III</w:t>
            </w:r>
          </w:p>
        </w:tc>
        <w:tc>
          <w:tcPr>
            <w:tcW w:w="2804" w:type="dxa"/>
            <w:shd w:val="clear" w:color="auto" w:fill="auto"/>
            <w:vAlign w:val="center"/>
          </w:tcPr>
          <w:p w14:paraId="71FB86AD" w14:textId="77777777" w:rsidR="00772CCE" w:rsidRPr="006F5B88" w:rsidRDefault="00772CCE" w:rsidP="0000290E">
            <w:pPr>
              <w:pStyle w:val="Akapitzlist"/>
              <w:tabs>
                <w:tab w:val="left" w:pos="640"/>
                <w:tab w:val="left" w:pos="644"/>
              </w:tabs>
              <w:spacing w:before="41" w:after="40"/>
              <w:ind w:left="0"/>
              <w:jc w:val="center"/>
              <w:rPr>
                <w:rFonts w:cs="Calibri"/>
                <w:sz w:val="20"/>
                <w:szCs w:val="20"/>
              </w:rPr>
            </w:pPr>
            <w:r w:rsidRPr="006F5B88">
              <w:rPr>
                <w:rFonts w:cs="Calibri"/>
                <w:sz w:val="20"/>
                <w:szCs w:val="20"/>
              </w:rPr>
              <w:t>ok 5500</w:t>
            </w:r>
          </w:p>
        </w:tc>
        <w:tc>
          <w:tcPr>
            <w:tcW w:w="5103" w:type="dxa"/>
            <w:shd w:val="clear" w:color="auto" w:fill="auto"/>
            <w:vAlign w:val="center"/>
          </w:tcPr>
          <w:p w14:paraId="655306F0" w14:textId="4E2D47AB" w:rsidR="00772CCE" w:rsidRPr="006F5B88" w:rsidRDefault="00772CCE" w:rsidP="00064B51">
            <w:pPr>
              <w:pStyle w:val="Akapitzlist"/>
              <w:tabs>
                <w:tab w:val="left" w:pos="640"/>
                <w:tab w:val="left" w:pos="644"/>
              </w:tabs>
              <w:spacing w:before="41" w:after="40"/>
              <w:ind w:left="0"/>
              <w:jc w:val="center"/>
              <w:rPr>
                <w:rFonts w:cs="Calibri"/>
                <w:sz w:val="20"/>
                <w:szCs w:val="20"/>
              </w:rPr>
            </w:pPr>
            <w:r w:rsidRPr="006F5B88">
              <w:rPr>
                <w:rFonts w:cs="Calibri"/>
                <w:sz w:val="20"/>
                <w:szCs w:val="20"/>
              </w:rPr>
              <w:t xml:space="preserve">do </w:t>
            </w:r>
            <w:r w:rsidR="006A10BE">
              <w:rPr>
                <w:rFonts w:cs="Calibri"/>
                <w:sz w:val="20"/>
                <w:szCs w:val="20"/>
              </w:rPr>
              <w:t>sześciu</w:t>
            </w:r>
            <w:r w:rsidRPr="006F5B88">
              <w:rPr>
                <w:rFonts w:cs="Calibri"/>
                <w:sz w:val="20"/>
                <w:szCs w:val="20"/>
              </w:rPr>
              <w:t xml:space="preserve"> miesięcy od dnia </w:t>
            </w:r>
            <w:r w:rsidR="00064B51">
              <w:rPr>
                <w:rFonts w:cs="Calibri"/>
                <w:sz w:val="20"/>
                <w:szCs w:val="20"/>
              </w:rPr>
              <w:t>zawarcia</w:t>
            </w:r>
            <w:r w:rsidR="00064B51" w:rsidRPr="006F5B88">
              <w:rPr>
                <w:rFonts w:cs="Calibri"/>
                <w:sz w:val="20"/>
                <w:szCs w:val="20"/>
              </w:rPr>
              <w:t xml:space="preserve"> </w:t>
            </w:r>
            <w:r w:rsidRPr="006F5B88">
              <w:rPr>
                <w:rFonts w:cs="Calibri"/>
                <w:sz w:val="20"/>
                <w:szCs w:val="20"/>
              </w:rPr>
              <w:t>umowy (materiały dostępne od 01.11.2020)</w:t>
            </w:r>
          </w:p>
        </w:tc>
      </w:tr>
    </w:tbl>
    <w:p w14:paraId="19D86379" w14:textId="19A773FB" w:rsidR="00772CCE" w:rsidRPr="006F5B88" w:rsidRDefault="00772CCE" w:rsidP="00772CCE">
      <w:pPr>
        <w:pStyle w:val="Standard"/>
        <w:suppressAutoHyphens/>
        <w:autoSpaceDN w:val="0"/>
        <w:spacing w:line="276" w:lineRule="auto"/>
        <w:ind w:left="426"/>
        <w:contextualSpacing/>
        <w:jc w:val="both"/>
        <w:textAlignment w:val="baseline"/>
        <w:rPr>
          <w:color w:val="auto"/>
          <w:szCs w:val="22"/>
        </w:rPr>
      </w:pPr>
      <w:r w:rsidRPr="006F5B88">
        <w:rPr>
          <w:color w:val="auto"/>
          <w:szCs w:val="22"/>
        </w:rPr>
        <w:t>przy czym wskazane powyżej terminy uwzględniają czas potrzebny na odbiór prac objętych danym etapem przez Zamawiającego.</w:t>
      </w:r>
      <w:bookmarkStart w:id="0" w:name="_GoBack"/>
      <w:bookmarkEnd w:id="0"/>
    </w:p>
    <w:p w14:paraId="1E12F224" w14:textId="77777777" w:rsidR="00A9697A" w:rsidRPr="006F5B88" w:rsidRDefault="00D86956"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Rozpoczęcie wykonywania</w:t>
      </w:r>
      <w:r w:rsidR="00A9697A" w:rsidRPr="006F5B88">
        <w:rPr>
          <w:color w:val="auto"/>
          <w:szCs w:val="22"/>
        </w:rPr>
        <w:t xml:space="preserve"> k</w:t>
      </w:r>
      <w:r w:rsidRPr="006F5B88">
        <w:rPr>
          <w:color w:val="auto"/>
          <w:szCs w:val="22"/>
        </w:rPr>
        <w:t>ażdego k</w:t>
      </w:r>
      <w:r w:rsidR="00A9697A" w:rsidRPr="006F5B88">
        <w:rPr>
          <w:color w:val="auto"/>
          <w:szCs w:val="22"/>
        </w:rPr>
        <w:t>olejnego etapu będzie możliw</w:t>
      </w:r>
      <w:r w:rsidRPr="006F5B88">
        <w:rPr>
          <w:color w:val="auto"/>
          <w:szCs w:val="22"/>
        </w:rPr>
        <w:t xml:space="preserve">e dopiero po zakończeniu przez Wykonawcę i odebraniu </w:t>
      </w:r>
      <w:r w:rsidR="009755E1" w:rsidRPr="006F5B88">
        <w:rPr>
          <w:color w:val="auto"/>
          <w:szCs w:val="22"/>
        </w:rPr>
        <w:t xml:space="preserve">przez Zamawiającego </w:t>
      </w:r>
      <w:r w:rsidRPr="006F5B88">
        <w:rPr>
          <w:color w:val="auto"/>
          <w:szCs w:val="22"/>
        </w:rPr>
        <w:t xml:space="preserve">bez zastrzeżeń </w:t>
      </w:r>
      <w:r w:rsidR="009755E1" w:rsidRPr="006F5B88">
        <w:rPr>
          <w:color w:val="auto"/>
          <w:szCs w:val="22"/>
        </w:rPr>
        <w:t xml:space="preserve">prac objętych etapem poprzednim. </w:t>
      </w:r>
    </w:p>
    <w:p w14:paraId="57E00985" w14:textId="187FFC3E" w:rsidR="004D1AB0" w:rsidRPr="006F5B88" w:rsidRDefault="00D86956"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Wykonawca własnym staraniem i na własny koszt odbierze i dostarczy po wykonan</w:t>
      </w:r>
      <w:r w:rsidR="000B110A" w:rsidRPr="006F5B88">
        <w:rPr>
          <w:color w:val="auto"/>
          <w:szCs w:val="22"/>
        </w:rPr>
        <w:t>iu</w:t>
      </w:r>
      <w:r w:rsidRPr="006F5B88">
        <w:rPr>
          <w:color w:val="auto"/>
          <w:szCs w:val="22"/>
        </w:rPr>
        <w:t xml:space="preserve"> danego etapu rękopisy z</w:t>
      </w:r>
      <w:r w:rsidR="0044013F" w:rsidRPr="006F5B88">
        <w:rPr>
          <w:color w:val="auto"/>
          <w:szCs w:val="22"/>
        </w:rPr>
        <w:t xml:space="preserve"> i do</w:t>
      </w:r>
      <w:r w:rsidRPr="006F5B88">
        <w:rPr>
          <w:color w:val="auto"/>
          <w:szCs w:val="22"/>
        </w:rPr>
        <w:t xml:space="preserve"> lokalizacji Zamawiającego</w:t>
      </w:r>
      <w:r w:rsidR="009755E1" w:rsidRPr="006F5B88">
        <w:rPr>
          <w:color w:val="auto"/>
          <w:szCs w:val="22"/>
        </w:rPr>
        <w:t xml:space="preserve"> w Krakowie, mieszczącej się</w:t>
      </w:r>
      <w:r w:rsidRPr="006F5B88">
        <w:rPr>
          <w:color w:val="auto"/>
          <w:szCs w:val="22"/>
        </w:rPr>
        <w:t xml:space="preserve"> przy ul. </w:t>
      </w:r>
      <w:r w:rsidR="009755E1" w:rsidRPr="006F5B88">
        <w:rPr>
          <w:color w:val="auto"/>
          <w:szCs w:val="22"/>
        </w:rPr>
        <w:t>Piotra Borowego 14.</w:t>
      </w:r>
      <w:r w:rsidRPr="006F5B88">
        <w:rPr>
          <w:color w:val="auto"/>
          <w:szCs w:val="22"/>
        </w:rPr>
        <w:t xml:space="preserve"> Odbiór i dostarczenie rękopisów </w:t>
      </w:r>
      <w:r w:rsidR="004D1AB0" w:rsidRPr="006F5B88">
        <w:rPr>
          <w:color w:val="auto"/>
          <w:szCs w:val="22"/>
        </w:rPr>
        <w:t xml:space="preserve">nastąpi w dni robocze, tj. od poniedziałku do piątku, z wyłączeniem dni ustawowo wolnych od pracy, w godzinach pracy Zamawiającego, tj. od 8:00 do 15:00, po uprzednim uzgodnieniu dnia i godziny dostarczenia z p. ……………………., </w:t>
      </w:r>
      <w:r w:rsidR="004D1AB0" w:rsidRPr="006F5B88">
        <w:rPr>
          <w:bCs/>
          <w:color w:val="auto"/>
          <w:szCs w:val="22"/>
        </w:rPr>
        <w:t>tel. ..............................., e-mail: .................</w:t>
      </w:r>
      <w:r w:rsidR="00EE0032" w:rsidRPr="006F5B88">
        <w:rPr>
          <w:bCs/>
          <w:color w:val="auto"/>
          <w:szCs w:val="22"/>
        </w:rPr>
        <w:t>....</w:t>
      </w:r>
      <w:r w:rsidR="004D1AB0" w:rsidRPr="006F5B88">
        <w:rPr>
          <w:bCs/>
          <w:color w:val="auto"/>
          <w:szCs w:val="22"/>
        </w:rPr>
        <w:t>...................</w:t>
      </w:r>
      <w:r w:rsidRPr="006F5B88">
        <w:rPr>
          <w:bCs/>
          <w:color w:val="auto"/>
          <w:szCs w:val="22"/>
        </w:rPr>
        <w:t>.....</w:t>
      </w:r>
      <w:r w:rsidR="009755E1" w:rsidRPr="006F5B88">
        <w:rPr>
          <w:bCs/>
          <w:color w:val="auto"/>
          <w:szCs w:val="22"/>
        </w:rPr>
        <w:t>.......</w:t>
      </w:r>
    </w:p>
    <w:p w14:paraId="0997292E" w14:textId="129944EE" w:rsidR="00016C4F" w:rsidRPr="006F5B88" w:rsidRDefault="00731EE4"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 xml:space="preserve">Wykonawca zobowiązany jest do przedstawienia </w:t>
      </w:r>
      <w:r w:rsidR="00B81ABD" w:rsidRPr="006F5B88">
        <w:rPr>
          <w:color w:val="auto"/>
          <w:szCs w:val="22"/>
        </w:rPr>
        <w:t>reprodukcji cyfrowych</w:t>
      </w:r>
      <w:r w:rsidR="00016C4F" w:rsidRPr="006F5B88">
        <w:rPr>
          <w:color w:val="auto"/>
          <w:szCs w:val="22"/>
        </w:rPr>
        <w:t xml:space="preserve"> pozyskanych w procesie digitalizacji </w:t>
      </w:r>
      <w:r w:rsidRPr="006F5B88">
        <w:rPr>
          <w:color w:val="auto"/>
          <w:szCs w:val="22"/>
        </w:rPr>
        <w:t>do odbioru</w:t>
      </w:r>
      <w:r w:rsidR="00016C4F" w:rsidRPr="006F5B88">
        <w:rPr>
          <w:color w:val="auto"/>
          <w:szCs w:val="22"/>
        </w:rPr>
        <w:t xml:space="preserve"> </w:t>
      </w:r>
      <w:r w:rsidRPr="006F5B88">
        <w:rPr>
          <w:color w:val="auto"/>
          <w:szCs w:val="22"/>
        </w:rPr>
        <w:t>i akceptacji Zamawiającego w termin</w:t>
      </w:r>
      <w:r w:rsidR="004F5323" w:rsidRPr="006F5B88">
        <w:rPr>
          <w:color w:val="auto"/>
          <w:szCs w:val="22"/>
        </w:rPr>
        <w:t>ach</w:t>
      </w:r>
      <w:r w:rsidRPr="006F5B88">
        <w:rPr>
          <w:color w:val="auto"/>
          <w:szCs w:val="22"/>
        </w:rPr>
        <w:t>, o który</w:t>
      </w:r>
      <w:r w:rsidR="004F5323" w:rsidRPr="006F5B88">
        <w:rPr>
          <w:color w:val="auto"/>
          <w:szCs w:val="22"/>
        </w:rPr>
        <w:t>ch</w:t>
      </w:r>
      <w:r w:rsidRPr="006F5B88">
        <w:rPr>
          <w:color w:val="auto"/>
          <w:szCs w:val="22"/>
        </w:rPr>
        <w:t xml:space="preserve"> mowa </w:t>
      </w:r>
      <w:r w:rsidRPr="006F5B88">
        <w:rPr>
          <w:color w:val="auto"/>
          <w:szCs w:val="22"/>
        </w:rPr>
        <w:lastRenderedPageBreak/>
        <w:t xml:space="preserve">w ust. 1 </w:t>
      </w:r>
      <w:r w:rsidR="004F5323" w:rsidRPr="006F5B88">
        <w:rPr>
          <w:color w:val="auto"/>
          <w:szCs w:val="22"/>
        </w:rPr>
        <w:t>powyżej</w:t>
      </w:r>
      <w:r w:rsidR="00016C4F" w:rsidRPr="006F5B88">
        <w:rPr>
          <w:color w:val="auto"/>
          <w:szCs w:val="22"/>
        </w:rPr>
        <w:t>, na wskazany przez Zamawiającego adres FTP</w:t>
      </w:r>
      <w:r w:rsidR="00B81ABD" w:rsidRPr="006F5B88">
        <w:rPr>
          <w:color w:val="auto"/>
          <w:szCs w:val="22"/>
        </w:rPr>
        <w:t xml:space="preserve"> </w:t>
      </w:r>
      <w:r w:rsidR="00B81ABD" w:rsidRPr="006F5B88">
        <w:rPr>
          <w:color w:val="auto"/>
          <w:szCs w:val="22"/>
          <w:highlight w:val="yellow"/>
        </w:rPr>
        <w:t>…………………………………………………..</w:t>
      </w:r>
    </w:p>
    <w:p w14:paraId="741FDC32" w14:textId="52EEB29E" w:rsidR="004F5323" w:rsidRPr="006F5B88" w:rsidRDefault="00731EE4"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 xml:space="preserve">Zamawiający w terminie </w:t>
      </w:r>
      <w:r w:rsidR="00221E75" w:rsidRPr="006F5B88">
        <w:rPr>
          <w:color w:val="auto"/>
          <w:szCs w:val="22"/>
        </w:rPr>
        <w:t>5</w:t>
      </w:r>
      <w:r w:rsidRPr="006F5B88">
        <w:rPr>
          <w:color w:val="auto"/>
          <w:szCs w:val="22"/>
        </w:rPr>
        <w:t xml:space="preserve"> dni roboczych od dnia otrzymania </w:t>
      </w:r>
      <w:r w:rsidR="00915FFF" w:rsidRPr="006F5B88">
        <w:rPr>
          <w:color w:val="auto"/>
          <w:szCs w:val="22"/>
        </w:rPr>
        <w:t>reprodukcji</w:t>
      </w:r>
      <w:r w:rsidR="00484787">
        <w:rPr>
          <w:color w:val="auto"/>
          <w:szCs w:val="22"/>
        </w:rPr>
        <w:t>,</w:t>
      </w:r>
      <w:r w:rsidR="00915FFF" w:rsidRPr="006F5B88">
        <w:rPr>
          <w:color w:val="auto"/>
          <w:szCs w:val="22"/>
        </w:rPr>
        <w:t xml:space="preserve"> o których mowa w ust. 4 powyżej</w:t>
      </w:r>
      <w:r w:rsidR="00016C4F" w:rsidRPr="006F5B88">
        <w:rPr>
          <w:color w:val="auto"/>
          <w:szCs w:val="22"/>
        </w:rPr>
        <w:t xml:space="preserve">, </w:t>
      </w:r>
      <w:r w:rsidRPr="006F5B88">
        <w:rPr>
          <w:color w:val="auto"/>
          <w:szCs w:val="22"/>
        </w:rPr>
        <w:t xml:space="preserve">dokona </w:t>
      </w:r>
      <w:r w:rsidR="004F5323" w:rsidRPr="006F5B88">
        <w:rPr>
          <w:color w:val="auto"/>
          <w:szCs w:val="22"/>
        </w:rPr>
        <w:t>ich</w:t>
      </w:r>
      <w:r w:rsidRPr="006F5B88">
        <w:rPr>
          <w:color w:val="auto"/>
          <w:szCs w:val="22"/>
        </w:rPr>
        <w:t xml:space="preserve"> oceny i zgłosi Wykonawcy </w:t>
      </w:r>
      <w:r w:rsidR="004F5323" w:rsidRPr="006F5B88">
        <w:rPr>
          <w:color w:val="auto"/>
          <w:szCs w:val="22"/>
        </w:rPr>
        <w:t>za pośrednictwem poczty e-mail na adres: ………………</w:t>
      </w:r>
      <w:r w:rsidR="00915FFF" w:rsidRPr="006F5B88">
        <w:rPr>
          <w:color w:val="auto"/>
          <w:szCs w:val="22"/>
        </w:rPr>
        <w:t>………………</w:t>
      </w:r>
      <w:r w:rsidR="004F5323" w:rsidRPr="006F5B88">
        <w:rPr>
          <w:color w:val="auto"/>
          <w:szCs w:val="22"/>
        </w:rPr>
        <w:t xml:space="preserve">.. </w:t>
      </w:r>
      <w:r w:rsidRPr="006F5B88">
        <w:rPr>
          <w:color w:val="auto"/>
          <w:szCs w:val="22"/>
        </w:rPr>
        <w:t xml:space="preserve">ewentualne uwagi i zastrzeżenia. W przypadku braku zastrzeżeń ze strony Zamawiającego, datę przedstawienia przez Wykonawcę </w:t>
      </w:r>
      <w:r w:rsidR="00484787">
        <w:rPr>
          <w:color w:val="auto"/>
          <w:szCs w:val="22"/>
        </w:rPr>
        <w:t>prac</w:t>
      </w:r>
      <w:r w:rsidR="00484787" w:rsidRPr="006F5B88">
        <w:rPr>
          <w:color w:val="auto"/>
          <w:szCs w:val="22"/>
        </w:rPr>
        <w:t xml:space="preserve"> </w:t>
      </w:r>
      <w:r w:rsidRPr="006F5B88">
        <w:rPr>
          <w:color w:val="auto"/>
          <w:szCs w:val="22"/>
        </w:rPr>
        <w:t>do odbioru uważa się za dzień odbioru.</w:t>
      </w:r>
    </w:p>
    <w:p w14:paraId="054F5B3C" w14:textId="41707E7E" w:rsidR="00221E75" w:rsidRPr="006F5B88" w:rsidRDefault="004F5323"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 xml:space="preserve">Wykonawca w terminie 3 dni roboczych od dnia otrzymania od Zamawiającego uwag i zastrzeżeń, o których mowa w ust. </w:t>
      </w:r>
      <w:r w:rsidR="008E7825" w:rsidRPr="006F5B88">
        <w:rPr>
          <w:color w:val="auto"/>
          <w:szCs w:val="22"/>
        </w:rPr>
        <w:t>5</w:t>
      </w:r>
      <w:r w:rsidR="00221E75" w:rsidRPr="006F5B88">
        <w:rPr>
          <w:color w:val="auto"/>
          <w:szCs w:val="22"/>
        </w:rPr>
        <w:t xml:space="preserve"> powyżej, uwzględni wszystkie uwagi i zastrzeżenia Zamawiającego. Wszystkie wydatki i opłaty jakie zostaną poniesione przez Wykonawcę na skutek uwzględni</w:t>
      </w:r>
      <w:r w:rsidR="00915FFF" w:rsidRPr="006F5B88">
        <w:rPr>
          <w:color w:val="auto"/>
          <w:szCs w:val="22"/>
        </w:rPr>
        <w:t>e</w:t>
      </w:r>
      <w:r w:rsidR="00221E75" w:rsidRPr="006F5B88">
        <w:rPr>
          <w:color w:val="auto"/>
          <w:szCs w:val="22"/>
        </w:rPr>
        <w:t xml:space="preserve">nia uwag i zastrzeżeń Zamawiającego, w całości obciążają Wykonawcę. </w:t>
      </w:r>
    </w:p>
    <w:p w14:paraId="506BC405" w14:textId="2A472D91" w:rsidR="00731EE4" w:rsidRPr="006F5B88" w:rsidRDefault="00731EE4"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 xml:space="preserve">Dokumentem potwierdzającym </w:t>
      </w:r>
      <w:r w:rsidR="00016C4F" w:rsidRPr="006F5B88">
        <w:rPr>
          <w:color w:val="auto"/>
          <w:szCs w:val="22"/>
        </w:rPr>
        <w:t xml:space="preserve">wykonanie </w:t>
      </w:r>
      <w:r w:rsidR="00221E75" w:rsidRPr="006F5B88">
        <w:rPr>
          <w:color w:val="auto"/>
          <w:szCs w:val="22"/>
        </w:rPr>
        <w:t>każdego z etapów</w:t>
      </w:r>
      <w:r w:rsidR="001E05EB" w:rsidRPr="006F5B88">
        <w:rPr>
          <w:color w:val="auto"/>
          <w:szCs w:val="22"/>
        </w:rPr>
        <w:t>,</w:t>
      </w:r>
      <w:r w:rsidR="007F4330" w:rsidRPr="006F5B88">
        <w:rPr>
          <w:color w:val="auto"/>
          <w:szCs w:val="22"/>
        </w:rPr>
        <w:t xml:space="preserve"> o który</w:t>
      </w:r>
      <w:r w:rsidR="00915FFF" w:rsidRPr="006F5B88">
        <w:rPr>
          <w:color w:val="auto"/>
          <w:szCs w:val="22"/>
        </w:rPr>
        <w:t>ch</w:t>
      </w:r>
      <w:r w:rsidR="007F4330" w:rsidRPr="006F5B88">
        <w:rPr>
          <w:color w:val="auto"/>
          <w:szCs w:val="22"/>
        </w:rPr>
        <w:t xml:space="preserve"> mowa w ust. 1 powyżej,</w:t>
      </w:r>
      <w:r w:rsidR="00221E75" w:rsidRPr="006F5B88">
        <w:rPr>
          <w:color w:val="auto"/>
          <w:szCs w:val="22"/>
        </w:rPr>
        <w:t xml:space="preserve"> będzie </w:t>
      </w:r>
      <w:r w:rsidRPr="006F5B88">
        <w:rPr>
          <w:color w:val="auto"/>
          <w:szCs w:val="22"/>
        </w:rPr>
        <w:t xml:space="preserve">sporządzony przez Wykonawcę </w:t>
      </w:r>
      <w:r w:rsidR="00915FFF" w:rsidRPr="006F5B88">
        <w:rPr>
          <w:color w:val="auto"/>
          <w:szCs w:val="22"/>
        </w:rPr>
        <w:t xml:space="preserve">zgodnie ze wzorem stanowiącym Załącznik nr 3 do Umowy </w:t>
      </w:r>
      <w:r w:rsidR="007F4330" w:rsidRPr="006F5B88">
        <w:rPr>
          <w:color w:val="auto"/>
          <w:szCs w:val="22"/>
        </w:rPr>
        <w:t>p</w:t>
      </w:r>
      <w:r w:rsidR="00221E75" w:rsidRPr="006F5B88">
        <w:rPr>
          <w:color w:val="auto"/>
          <w:szCs w:val="22"/>
        </w:rPr>
        <w:t>rotokół odbioru</w:t>
      </w:r>
      <w:r w:rsidR="007F4330" w:rsidRPr="006F5B88">
        <w:rPr>
          <w:color w:val="auto"/>
          <w:szCs w:val="22"/>
        </w:rPr>
        <w:t xml:space="preserve"> (dalej jako </w:t>
      </w:r>
      <w:r w:rsidR="008E7825" w:rsidRPr="006F5B88">
        <w:rPr>
          <w:color w:val="auto"/>
          <w:szCs w:val="22"/>
        </w:rPr>
        <w:t>„</w:t>
      </w:r>
      <w:r w:rsidR="007F4330" w:rsidRPr="006F5B88">
        <w:rPr>
          <w:color w:val="auto"/>
          <w:szCs w:val="22"/>
        </w:rPr>
        <w:t>Protokół Odbioru</w:t>
      </w:r>
      <w:r w:rsidR="008E7825" w:rsidRPr="006F5B88">
        <w:rPr>
          <w:color w:val="auto"/>
          <w:szCs w:val="22"/>
        </w:rPr>
        <w:t>”</w:t>
      </w:r>
      <w:r w:rsidR="007F4330" w:rsidRPr="006F5B88">
        <w:rPr>
          <w:color w:val="auto"/>
          <w:szCs w:val="22"/>
        </w:rPr>
        <w:t>)</w:t>
      </w:r>
      <w:r w:rsidR="00221E75" w:rsidRPr="006F5B88">
        <w:rPr>
          <w:color w:val="auto"/>
          <w:szCs w:val="22"/>
        </w:rPr>
        <w:t xml:space="preserve">, </w:t>
      </w:r>
      <w:r w:rsidRPr="006F5B88">
        <w:rPr>
          <w:color w:val="auto"/>
          <w:szCs w:val="22"/>
        </w:rPr>
        <w:t>podpisany przez obie Strony</w:t>
      </w:r>
      <w:r w:rsidR="007F4330" w:rsidRPr="006F5B88">
        <w:rPr>
          <w:color w:val="auto"/>
          <w:szCs w:val="22"/>
        </w:rPr>
        <w:t>.</w:t>
      </w:r>
      <w:r w:rsidRPr="006F5B88">
        <w:rPr>
          <w:color w:val="auto"/>
          <w:szCs w:val="22"/>
        </w:rPr>
        <w:t xml:space="preserve"> </w:t>
      </w:r>
      <w:r w:rsidR="00221E75" w:rsidRPr="006F5B88">
        <w:rPr>
          <w:color w:val="auto"/>
          <w:szCs w:val="22"/>
        </w:rPr>
        <w:t xml:space="preserve">W przypadku uwag i zastrzeżeń Zamawiającego do wykonania </w:t>
      </w:r>
      <w:r w:rsidR="000B641A">
        <w:rPr>
          <w:color w:val="auto"/>
          <w:szCs w:val="22"/>
        </w:rPr>
        <w:t xml:space="preserve">danego etapu </w:t>
      </w:r>
      <w:r w:rsidR="00B81ABD" w:rsidRPr="006F5B88">
        <w:rPr>
          <w:color w:val="auto"/>
          <w:szCs w:val="22"/>
        </w:rPr>
        <w:t>Usługi podstawowej</w:t>
      </w:r>
      <w:r w:rsidR="00221E75" w:rsidRPr="006F5B88">
        <w:rPr>
          <w:color w:val="auto"/>
          <w:szCs w:val="22"/>
        </w:rPr>
        <w:t xml:space="preserve">, Zamawiający odmówi podpisania </w:t>
      </w:r>
      <w:r w:rsidRPr="006F5B88">
        <w:rPr>
          <w:color w:val="auto"/>
          <w:szCs w:val="22"/>
        </w:rPr>
        <w:t>Protokołu Odbioru</w:t>
      </w:r>
      <w:r w:rsidR="007F4330" w:rsidRPr="006F5B88">
        <w:rPr>
          <w:color w:val="auto"/>
          <w:szCs w:val="22"/>
        </w:rPr>
        <w:t>. Podpisanie Protokołu Odbioru</w:t>
      </w:r>
      <w:r w:rsidRPr="006F5B88">
        <w:rPr>
          <w:color w:val="auto"/>
          <w:szCs w:val="22"/>
        </w:rPr>
        <w:t xml:space="preserve"> nastąpi dopiero po usunięciu ewentualnych uwag i zastrzeżeń Zamawiającego, zgodnie z procedurą określoną w ust. </w:t>
      </w:r>
      <w:r w:rsidR="007F4330" w:rsidRPr="006F5B88">
        <w:rPr>
          <w:color w:val="auto"/>
          <w:szCs w:val="22"/>
        </w:rPr>
        <w:t>5 i 6</w:t>
      </w:r>
      <w:r w:rsidR="00915FFF" w:rsidRPr="006F5B88">
        <w:rPr>
          <w:color w:val="auto"/>
          <w:szCs w:val="22"/>
        </w:rPr>
        <w:t xml:space="preserve"> powyżej.</w:t>
      </w:r>
    </w:p>
    <w:p w14:paraId="336C318A" w14:textId="35810A1A" w:rsidR="00CA7BEC" w:rsidRPr="006F5B88" w:rsidRDefault="00CA7BEC"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color w:val="auto"/>
          <w:szCs w:val="22"/>
        </w:rPr>
        <w:t xml:space="preserve">Strony zgodnie postanawiają, że podpisanie Protokołu Odbioru nie pozbawia Zamawiającego </w:t>
      </w:r>
      <w:r w:rsidR="000711C1" w:rsidRPr="006F5B88">
        <w:rPr>
          <w:color w:val="auto"/>
          <w:szCs w:val="22"/>
        </w:rPr>
        <w:t xml:space="preserve">prawa do </w:t>
      </w:r>
      <w:r w:rsidRPr="006F5B88">
        <w:rPr>
          <w:color w:val="auto"/>
          <w:szCs w:val="22"/>
        </w:rPr>
        <w:t xml:space="preserve">zgłaszania </w:t>
      </w:r>
      <w:r w:rsidR="000711C1" w:rsidRPr="006F5B88">
        <w:rPr>
          <w:color w:val="auto"/>
          <w:szCs w:val="22"/>
        </w:rPr>
        <w:t xml:space="preserve">uwag, zastrzeżeń i wad </w:t>
      </w:r>
      <w:r w:rsidRPr="006F5B88">
        <w:rPr>
          <w:color w:val="auto"/>
          <w:szCs w:val="22"/>
        </w:rPr>
        <w:t xml:space="preserve">w ramach gwarancji i rękojmi. </w:t>
      </w:r>
    </w:p>
    <w:p w14:paraId="7941C454" w14:textId="3E28828D" w:rsidR="0091012D" w:rsidRPr="006F5B88" w:rsidRDefault="0091012D" w:rsidP="0000290E">
      <w:pPr>
        <w:pStyle w:val="Standard"/>
        <w:numPr>
          <w:ilvl w:val="0"/>
          <w:numId w:val="14"/>
        </w:numPr>
        <w:suppressAutoHyphens/>
        <w:autoSpaceDN w:val="0"/>
        <w:spacing w:line="276" w:lineRule="auto"/>
        <w:ind w:left="425" w:hanging="425"/>
        <w:contextualSpacing/>
        <w:jc w:val="both"/>
        <w:textAlignment w:val="baseline"/>
        <w:rPr>
          <w:color w:val="auto"/>
          <w:szCs w:val="22"/>
        </w:rPr>
      </w:pPr>
      <w:r w:rsidRPr="006F5B88">
        <w:rPr>
          <w:rFonts w:cstheme="minorHAnsi"/>
          <w:color w:val="auto"/>
        </w:rPr>
        <w:t xml:space="preserve">W celu </w:t>
      </w:r>
      <w:r w:rsidR="001E05EB" w:rsidRPr="006F5B88">
        <w:rPr>
          <w:rFonts w:cstheme="minorHAnsi"/>
          <w:color w:val="auto"/>
        </w:rPr>
        <w:t>zlecenia przez Zamawiającego wykonania Usługi dodatkowej,</w:t>
      </w:r>
      <w:r w:rsidRPr="006F5B88">
        <w:rPr>
          <w:rFonts w:cstheme="minorHAnsi"/>
          <w:color w:val="auto"/>
        </w:rPr>
        <w:t xml:space="preserve"> Zamawiający przekaże Wykonawcy zamówienie w formie pisemnej</w:t>
      </w:r>
      <w:r w:rsidR="00CA7BEC" w:rsidRPr="006F5B88">
        <w:rPr>
          <w:rFonts w:cstheme="minorHAnsi"/>
          <w:color w:val="auto"/>
        </w:rPr>
        <w:t>,</w:t>
      </w:r>
      <w:r w:rsidRPr="006F5B88">
        <w:rPr>
          <w:rFonts w:cstheme="minorHAnsi"/>
          <w:color w:val="auto"/>
        </w:rPr>
        <w:t xml:space="preserve"> podpisane przez osoby uprawnione do zaciągania zobowiązań w imieniu Zamawiającego, przy czym Wykonawca zobowiązany jest potwierdzić przyjęcie zamówienia </w:t>
      </w:r>
      <w:r w:rsidR="00197193" w:rsidRPr="006F5B88">
        <w:rPr>
          <w:rFonts w:cstheme="minorHAnsi"/>
          <w:color w:val="auto"/>
        </w:rPr>
        <w:t xml:space="preserve">na adres e-mail: …………………………. </w:t>
      </w:r>
      <w:r w:rsidRPr="006F5B88">
        <w:rPr>
          <w:rFonts w:cstheme="minorHAnsi"/>
          <w:color w:val="auto"/>
        </w:rPr>
        <w:t>nie później, niż w następnym dniu roboczym po otrzymaniu zamówienia</w:t>
      </w:r>
      <w:r w:rsidR="00197193" w:rsidRPr="006F5B88">
        <w:rPr>
          <w:rFonts w:cstheme="minorHAnsi"/>
          <w:color w:val="auto"/>
        </w:rPr>
        <w:t>.</w:t>
      </w:r>
      <w:r w:rsidR="00915FFF" w:rsidRPr="006F5B88">
        <w:rPr>
          <w:rFonts w:cstheme="minorHAnsi"/>
          <w:color w:val="auto"/>
        </w:rPr>
        <w:t xml:space="preserve"> </w:t>
      </w:r>
      <w:r w:rsidR="001E05EB" w:rsidRPr="006F5B88">
        <w:rPr>
          <w:rFonts w:cstheme="minorHAnsi"/>
          <w:color w:val="auto"/>
        </w:rPr>
        <w:t>Strony wspólnie określą t</w:t>
      </w:r>
      <w:r w:rsidR="00915FFF" w:rsidRPr="006F5B88">
        <w:rPr>
          <w:rFonts w:cstheme="minorHAnsi"/>
          <w:color w:val="auto"/>
        </w:rPr>
        <w:t xml:space="preserve">erminy </w:t>
      </w:r>
      <w:r w:rsidR="001E05EB" w:rsidRPr="006F5B88">
        <w:rPr>
          <w:rFonts w:cstheme="minorHAnsi"/>
          <w:color w:val="auto"/>
        </w:rPr>
        <w:t>wykonania Usługi dodatkowej</w:t>
      </w:r>
      <w:r w:rsidR="0041570A" w:rsidRPr="006F5B88">
        <w:rPr>
          <w:rFonts w:cstheme="minorHAnsi"/>
          <w:color w:val="auto"/>
        </w:rPr>
        <w:t xml:space="preserve"> i potwierdzą to ustalenie w formie pisemnej lub e-mail.</w:t>
      </w:r>
      <w:r w:rsidR="001E05EB" w:rsidRPr="006F5B88">
        <w:rPr>
          <w:rFonts w:cstheme="minorHAnsi"/>
          <w:color w:val="auto"/>
        </w:rPr>
        <w:t xml:space="preserve"> Procedurę odbioru określoną w ust. 3-8 powyżej, stosuje się odpowiednio.</w:t>
      </w:r>
    </w:p>
    <w:p w14:paraId="28023F43" w14:textId="77777777" w:rsidR="0091012D" w:rsidRPr="006F5B88" w:rsidRDefault="0091012D" w:rsidP="0000290E">
      <w:pPr>
        <w:pStyle w:val="Standard"/>
        <w:suppressAutoHyphens/>
        <w:autoSpaceDN w:val="0"/>
        <w:spacing w:line="276" w:lineRule="auto"/>
        <w:contextualSpacing/>
        <w:jc w:val="both"/>
        <w:textAlignment w:val="baseline"/>
        <w:rPr>
          <w:color w:val="auto"/>
          <w:szCs w:val="22"/>
        </w:rPr>
      </w:pPr>
    </w:p>
    <w:p w14:paraId="635CE05E" w14:textId="77777777" w:rsidR="00DA3B74" w:rsidRPr="006F5B88" w:rsidRDefault="00DA3B74" w:rsidP="0000290E">
      <w:pPr>
        <w:pStyle w:val="Tekstpodstawowy21"/>
        <w:spacing w:line="276" w:lineRule="auto"/>
        <w:contextualSpacing/>
        <w:jc w:val="center"/>
        <w:rPr>
          <w:rFonts w:ascii="Arial" w:hAnsi="Arial" w:cs="Arial"/>
          <w:b/>
          <w:sz w:val="22"/>
          <w:szCs w:val="22"/>
        </w:rPr>
      </w:pPr>
      <w:r w:rsidRPr="006F5B88">
        <w:rPr>
          <w:rFonts w:ascii="Arial" w:hAnsi="Arial" w:cs="Arial"/>
          <w:b/>
          <w:sz w:val="22"/>
          <w:szCs w:val="22"/>
        </w:rPr>
        <w:t xml:space="preserve">§ </w:t>
      </w:r>
      <w:r w:rsidR="00695BE3" w:rsidRPr="006F5B88">
        <w:rPr>
          <w:rFonts w:ascii="Arial" w:hAnsi="Arial" w:cs="Arial"/>
          <w:b/>
          <w:sz w:val="22"/>
          <w:szCs w:val="22"/>
        </w:rPr>
        <w:t>3</w:t>
      </w:r>
      <w:r w:rsidRPr="006F5B88">
        <w:rPr>
          <w:rFonts w:ascii="Arial" w:hAnsi="Arial" w:cs="Arial"/>
          <w:b/>
          <w:sz w:val="22"/>
          <w:szCs w:val="22"/>
        </w:rPr>
        <w:t xml:space="preserve">. </w:t>
      </w:r>
      <w:r w:rsidR="001C4362" w:rsidRPr="006F5B88">
        <w:rPr>
          <w:rFonts w:ascii="Arial" w:hAnsi="Arial" w:cs="Arial"/>
          <w:b/>
          <w:sz w:val="22"/>
          <w:szCs w:val="22"/>
        </w:rPr>
        <w:t>Prawa i o</w:t>
      </w:r>
      <w:r w:rsidR="00B03D94" w:rsidRPr="006F5B88">
        <w:rPr>
          <w:rFonts w:ascii="Arial" w:hAnsi="Arial" w:cs="Arial"/>
          <w:b/>
          <w:sz w:val="22"/>
          <w:szCs w:val="22"/>
        </w:rPr>
        <w:t>bowiązki Wykonawcy</w:t>
      </w:r>
    </w:p>
    <w:p w14:paraId="7D18571A" w14:textId="77777777" w:rsidR="00A53EBD" w:rsidRPr="006F5B88" w:rsidRDefault="00B53258" w:rsidP="0000290E">
      <w:pPr>
        <w:pStyle w:val="Tekstpodstawowy2"/>
        <w:numPr>
          <w:ilvl w:val="0"/>
          <w:numId w:val="6"/>
        </w:numPr>
        <w:spacing w:after="0" w:line="276" w:lineRule="auto"/>
        <w:ind w:left="426" w:hanging="426"/>
        <w:contextualSpacing/>
        <w:jc w:val="both"/>
        <w:rPr>
          <w:rFonts w:ascii="Arial" w:hAnsi="Arial" w:cs="Arial"/>
          <w:b/>
          <w:sz w:val="22"/>
          <w:szCs w:val="22"/>
        </w:rPr>
      </w:pPr>
      <w:r w:rsidRPr="006F5B88">
        <w:rPr>
          <w:rFonts w:ascii="Arial" w:hAnsi="Arial" w:cs="Arial"/>
          <w:sz w:val="22"/>
          <w:szCs w:val="22"/>
        </w:rPr>
        <w:t xml:space="preserve">Wykonawca zobowiązuje się do realizacji Umowy terminowo, z dochowaniem należytej staranności, zgodnie z obowiązującymi zasadami najlepszej praktyki zawodowej oraz obowiązującymi przepisami prawa i postanowieniami Umowy. </w:t>
      </w:r>
    </w:p>
    <w:p w14:paraId="29D2824C" w14:textId="77777777" w:rsidR="006A7C77" w:rsidRPr="006F5B88" w:rsidRDefault="00152145" w:rsidP="0000290E">
      <w:pPr>
        <w:pStyle w:val="Akapitzlist1"/>
        <w:numPr>
          <w:ilvl w:val="0"/>
          <w:numId w:val="6"/>
        </w:numPr>
        <w:spacing w:line="276" w:lineRule="auto"/>
        <w:ind w:left="426" w:hanging="426"/>
        <w:jc w:val="both"/>
        <w:rPr>
          <w:rFonts w:ascii="Arial" w:hAnsi="Arial" w:cs="Arial"/>
        </w:rPr>
      </w:pPr>
      <w:r w:rsidRPr="006F5B88">
        <w:rPr>
          <w:rFonts w:ascii="Arial" w:hAnsi="Arial" w:cs="Arial"/>
        </w:rPr>
        <w:t xml:space="preserve">Wykonawca </w:t>
      </w:r>
      <w:r w:rsidR="006A7C77" w:rsidRPr="006F5B88">
        <w:rPr>
          <w:rFonts w:ascii="Arial" w:hAnsi="Arial" w:cs="Arial"/>
        </w:rPr>
        <w:t>zapewni niezbędną współpracę swoich pracowników z przedstawicielami Zamawiającego w okresie realizacji Umowy.</w:t>
      </w:r>
    </w:p>
    <w:p w14:paraId="0BDD6F36" w14:textId="77777777" w:rsidR="00600329" w:rsidRPr="006F5B88" w:rsidRDefault="00600329" w:rsidP="0000290E">
      <w:pPr>
        <w:pStyle w:val="Akapitzlist1"/>
        <w:numPr>
          <w:ilvl w:val="0"/>
          <w:numId w:val="6"/>
        </w:numPr>
        <w:spacing w:line="276" w:lineRule="auto"/>
        <w:ind w:left="426" w:hanging="426"/>
        <w:jc w:val="both"/>
        <w:rPr>
          <w:rFonts w:ascii="Arial" w:eastAsia="Times New Roman" w:hAnsi="Arial" w:cs="Arial"/>
          <w:lang w:eastAsia="ar-SA"/>
        </w:rPr>
      </w:pPr>
      <w:r w:rsidRPr="006F5B88">
        <w:rPr>
          <w:rFonts w:ascii="Arial" w:eastAsia="Times New Roman" w:hAnsi="Arial" w:cs="Arial"/>
          <w:lang w:eastAsia="ar-SA"/>
        </w:rPr>
        <w:t xml:space="preserve">Wykonawca zobowiązuje się do niezwłocznego ustosunkowywania się do pytań i wątpliwości zgłoszonych przez </w:t>
      </w:r>
      <w:r w:rsidR="006313C6" w:rsidRPr="006F5B88">
        <w:rPr>
          <w:rFonts w:ascii="Arial" w:eastAsia="Times New Roman" w:hAnsi="Arial" w:cs="Arial"/>
          <w:lang w:eastAsia="ar-SA"/>
        </w:rPr>
        <w:t>Zamawiającego</w:t>
      </w:r>
      <w:r w:rsidRPr="006F5B88">
        <w:rPr>
          <w:rFonts w:ascii="Arial" w:eastAsia="Times New Roman" w:hAnsi="Arial" w:cs="Arial"/>
          <w:lang w:eastAsia="ar-SA"/>
        </w:rPr>
        <w:t>.</w:t>
      </w:r>
    </w:p>
    <w:p w14:paraId="490016AD" w14:textId="35ACADB2" w:rsidR="006313C6" w:rsidRPr="006F5B88" w:rsidRDefault="006313C6" w:rsidP="0000290E">
      <w:pPr>
        <w:pStyle w:val="Akapitzlist1"/>
        <w:numPr>
          <w:ilvl w:val="0"/>
          <w:numId w:val="6"/>
        </w:numPr>
        <w:spacing w:line="276" w:lineRule="auto"/>
        <w:ind w:left="426" w:hanging="426"/>
        <w:jc w:val="both"/>
        <w:rPr>
          <w:rFonts w:ascii="Arial" w:eastAsia="Times New Roman" w:hAnsi="Arial" w:cs="Arial"/>
          <w:lang w:eastAsia="ar-SA"/>
        </w:rPr>
      </w:pPr>
      <w:r w:rsidRPr="006F5B88">
        <w:rPr>
          <w:rFonts w:ascii="Arial" w:eastAsia="Times New Roman" w:hAnsi="Arial" w:cs="Arial"/>
          <w:lang w:eastAsia="ar-SA"/>
        </w:rPr>
        <w:t>Wykonawca zobowiązuje się niezwłocznie informować Zamawiającego o wszelkich opóźnieniach i innych zakłóceniach</w:t>
      </w:r>
      <w:r w:rsidR="0044013F" w:rsidRPr="006F5B88">
        <w:rPr>
          <w:rFonts w:ascii="Arial" w:eastAsia="Times New Roman" w:hAnsi="Arial" w:cs="Arial"/>
          <w:lang w:eastAsia="ar-SA"/>
        </w:rPr>
        <w:t xml:space="preserve"> w wykonaniu </w:t>
      </w:r>
      <w:r w:rsidR="00896A27" w:rsidRPr="006F5B88">
        <w:rPr>
          <w:rFonts w:ascii="Arial" w:eastAsia="Times New Roman" w:hAnsi="Arial" w:cs="Arial"/>
          <w:lang w:eastAsia="ar-SA"/>
        </w:rPr>
        <w:t>p</w:t>
      </w:r>
      <w:r w:rsidR="0044013F" w:rsidRPr="006F5B88">
        <w:rPr>
          <w:rFonts w:ascii="Arial" w:eastAsia="Times New Roman" w:hAnsi="Arial" w:cs="Arial"/>
          <w:lang w:eastAsia="ar-SA"/>
        </w:rPr>
        <w:t>rzedmiotu Umowy.</w:t>
      </w:r>
    </w:p>
    <w:p w14:paraId="2372BD32" w14:textId="122DBFF8" w:rsidR="006313C6" w:rsidRPr="006F5B88" w:rsidRDefault="006313C6" w:rsidP="0000290E">
      <w:pPr>
        <w:pStyle w:val="Akapitzlist1"/>
        <w:numPr>
          <w:ilvl w:val="0"/>
          <w:numId w:val="6"/>
        </w:numPr>
        <w:spacing w:line="276" w:lineRule="auto"/>
        <w:ind w:left="426" w:hanging="426"/>
        <w:jc w:val="both"/>
        <w:rPr>
          <w:rFonts w:ascii="Arial" w:eastAsia="Times New Roman" w:hAnsi="Arial" w:cs="Arial"/>
          <w:lang w:eastAsia="ar-SA"/>
        </w:rPr>
      </w:pPr>
      <w:r w:rsidRPr="006F5B88">
        <w:rPr>
          <w:rFonts w:ascii="Arial" w:eastAsia="Times New Roman" w:hAnsi="Arial" w:cs="Arial"/>
          <w:lang w:eastAsia="ar-SA"/>
        </w:rPr>
        <w:t xml:space="preserve">W trakcie </w:t>
      </w:r>
      <w:r w:rsidR="0044013F" w:rsidRPr="006F5B88">
        <w:rPr>
          <w:rFonts w:ascii="Arial" w:eastAsia="Times New Roman" w:hAnsi="Arial" w:cs="Arial"/>
          <w:lang w:eastAsia="ar-SA"/>
        </w:rPr>
        <w:t>realizacji Umowy</w:t>
      </w:r>
      <w:r w:rsidRPr="006F5B88">
        <w:rPr>
          <w:rFonts w:ascii="Arial" w:eastAsia="Times New Roman" w:hAnsi="Arial" w:cs="Arial"/>
          <w:lang w:eastAsia="ar-SA"/>
        </w:rPr>
        <w:t xml:space="preserve"> Wykonawca zadba o właściwe zabezpieczenie przekazanych mu </w:t>
      </w:r>
      <w:r w:rsidR="001C4362" w:rsidRPr="006F5B88">
        <w:rPr>
          <w:rFonts w:ascii="Arial" w:eastAsia="Times New Roman" w:hAnsi="Arial" w:cs="Arial"/>
          <w:lang w:eastAsia="ar-SA"/>
        </w:rPr>
        <w:t>rękopisów</w:t>
      </w:r>
      <w:r w:rsidR="00FE1D51" w:rsidRPr="006F5B88">
        <w:rPr>
          <w:rFonts w:ascii="Arial" w:eastAsia="Times New Roman" w:hAnsi="Arial" w:cs="Arial"/>
          <w:lang w:eastAsia="ar-SA"/>
        </w:rPr>
        <w:t>, w tym w szczególności przed zniszczeniem, uszkodzeniem, zaginięciem, kradzieżą).</w:t>
      </w:r>
      <w:r w:rsidR="001C4362" w:rsidRPr="006F5B88">
        <w:rPr>
          <w:rFonts w:ascii="Arial" w:eastAsia="Times New Roman" w:hAnsi="Arial" w:cs="Arial"/>
          <w:lang w:eastAsia="ar-SA"/>
        </w:rPr>
        <w:t xml:space="preserve"> Wykonawca odpowiada w pełnym zakresie materialnie za zachowanie powierzonych rękopisó</w:t>
      </w:r>
      <w:r w:rsidR="00E256C3" w:rsidRPr="006F5B88">
        <w:rPr>
          <w:rFonts w:ascii="Arial" w:eastAsia="Times New Roman" w:hAnsi="Arial" w:cs="Arial"/>
          <w:lang w:eastAsia="ar-SA"/>
        </w:rPr>
        <w:t>w</w:t>
      </w:r>
      <w:r w:rsidR="00FE1D51" w:rsidRPr="006F5B88">
        <w:rPr>
          <w:rFonts w:ascii="Arial" w:eastAsia="Times New Roman" w:hAnsi="Arial" w:cs="Arial"/>
          <w:lang w:eastAsia="ar-SA"/>
        </w:rPr>
        <w:t>.</w:t>
      </w:r>
    </w:p>
    <w:p w14:paraId="03D0F28C" w14:textId="00FCA1AE" w:rsidR="001C4362" w:rsidRPr="006F5B88" w:rsidRDefault="006313C6" w:rsidP="0000290E">
      <w:pPr>
        <w:pStyle w:val="Tekstpodstawowy2"/>
        <w:numPr>
          <w:ilvl w:val="0"/>
          <w:numId w:val="6"/>
        </w:numPr>
        <w:spacing w:after="0" w:line="276" w:lineRule="auto"/>
        <w:ind w:left="426" w:hanging="426"/>
        <w:contextualSpacing/>
        <w:jc w:val="both"/>
        <w:rPr>
          <w:rFonts w:ascii="Arial" w:hAnsi="Arial" w:cs="Arial"/>
          <w:sz w:val="22"/>
          <w:szCs w:val="22"/>
        </w:rPr>
      </w:pPr>
      <w:r w:rsidRPr="006F5B88">
        <w:rPr>
          <w:rFonts w:ascii="Arial" w:hAnsi="Arial" w:cs="Arial"/>
          <w:sz w:val="22"/>
          <w:szCs w:val="22"/>
        </w:rPr>
        <w:t xml:space="preserve">Wykonawca nie ma prawa korzystania, rozporządzania, rozpowszechniania oraz opracowywania </w:t>
      </w:r>
      <w:r w:rsidR="001C4362" w:rsidRPr="006F5B88">
        <w:rPr>
          <w:rFonts w:ascii="Arial" w:hAnsi="Arial" w:cs="Arial"/>
          <w:sz w:val="22"/>
          <w:szCs w:val="22"/>
        </w:rPr>
        <w:t>przekazanych mu rękopisów.</w:t>
      </w:r>
    </w:p>
    <w:p w14:paraId="01F58E00" w14:textId="6326D13B" w:rsidR="00FE2D7D" w:rsidRPr="006F5B88" w:rsidRDefault="00FE2D7D" w:rsidP="0000290E">
      <w:pPr>
        <w:pStyle w:val="Akapitzlist"/>
        <w:numPr>
          <w:ilvl w:val="0"/>
          <w:numId w:val="6"/>
        </w:numPr>
        <w:suppressAutoHyphens/>
        <w:spacing w:after="0"/>
        <w:ind w:left="426" w:hanging="426"/>
        <w:jc w:val="both"/>
        <w:rPr>
          <w:rFonts w:cs="Arial"/>
          <w:sz w:val="22"/>
        </w:rPr>
      </w:pPr>
      <w:r w:rsidRPr="006F5B88">
        <w:rPr>
          <w:rFonts w:cs="Arial"/>
          <w:sz w:val="22"/>
        </w:rPr>
        <w:lastRenderedPageBreak/>
        <w:t xml:space="preserve">Wykonawca oświadcza, iż posiada opłaconą polisę ubezpieczenia odpowiedzialności cywilnej deliktowej i kontraktowej z sumą gwarancyjną co najmniej </w:t>
      </w:r>
      <w:r w:rsidR="004909EB" w:rsidRPr="006F5B88">
        <w:rPr>
          <w:rFonts w:cs="Arial"/>
          <w:sz w:val="22"/>
        </w:rPr>
        <w:t>200</w:t>
      </w:r>
      <w:r w:rsidR="005E1910" w:rsidRPr="006F5B88">
        <w:rPr>
          <w:rFonts w:cs="Arial"/>
          <w:sz w:val="22"/>
        </w:rPr>
        <w:t xml:space="preserve">.000,00 </w:t>
      </w:r>
      <w:r w:rsidRPr="006F5B88">
        <w:rPr>
          <w:rFonts w:cs="Arial"/>
          <w:sz w:val="22"/>
        </w:rPr>
        <w:t xml:space="preserve">złotych (słownie: </w:t>
      </w:r>
      <w:r w:rsidR="004909EB" w:rsidRPr="006F5B88">
        <w:rPr>
          <w:rFonts w:cs="Arial"/>
          <w:sz w:val="22"/>
        </w:rPr>
        <w:t>dwieście</w:t>
      </w:r>
      <w:r w:rsidR="005E1910" w:rsidRPr="006F5B88">
        <w:rPr>
          <w:rFonts w:cs="Arial"/>
          <w:sz w:val="22"/>
        </w:rPr>
        <w:t xml:space="preserve"> tysięcy </w:t>
      </w:r>
      <w:r w:rsidRPr="006F5B88">
        <w:rPr>
          <w:rFonts w:cs="Arial"/>
          <w:sz w:val="22"/>
        </w:rPr>
        <w:t xml:space="preserve">i 00/100 złotych) (dalej: </w:t>
      </w:r>
      <w:r w:rsidR="00DB0085" w:rsidRPr="006F5B88">
        <w:rPr>
          <w:rFonts w:cs="Arial"/>
          <w:sz w:val="22"/>
        </w:rPr>
        <w:t>„</w:t>
      </w:r>
      <w:r w:rsidRPr="006F5B88">
        <w:rPr>
          <w:rFonts w:cs="Arial"/>
          <w:sz w:val="22"/>
        </w:rPr>
        <w:t>polisa OC</w:t>
      </w:r>
      <w:r w:rsidR="00DB0085" w:rsidRPr="006F5B88">
        <w:rPr>
          <w:rFonts w:cs="Arial"/>
          <w:sz w:val="22"/>
        </w:rPr>
        <w:t>”</w:t>
      </w:r>
      <w:r w:rsidRPr="006F5B88">
        <w:rPr>
          <w:rFonts w:cs="Arial"/>
          <w:sz w:val="22"/>
        </w:rPr>
        <w:t>) z tytułu prowadzonej działalności z zakresem ubezpieczenia zgodnym z przedmiotem Umowy i utrzyma ją przez cały czas trwania Umowy.</w:t>
      </w:r>
    </w:p>
    <w:p w14:paraId="44553EC3" w14:textId="07ABE92C" w:rsidR="00FE2D7D" w:rsidRPr="006F5B88" w:rsidRDefault="00FE2D7D" w:rsidP="0000290E">
      <w:pPr>
        <w:pStyle w:val="Akapitzlist"/>
        <w:numPr>
          <w:ilvl w:val="0"/>
          <w:numId w:val="6"/>
        </w:numPr>
        <w:suppressAutoHyphens/>
        <w:spacing w:after="0"/>
        <w:ind w:left="426" w:hanging="426"/>
        <w:jc w:val="both"/>
        <w:rPr>
          <w:rFonts w:cs="Arial"/>
          <w:sz w:val="22"/>
        </w:rPr>
      </w:pPr>
      <w:r w:rsidRPr="006F5B88">
        <w:rPr>
          <w:rFonts w:cs="Arial"/>
          <w:sz w:val="22"/>
        </w:rPr>
        <w:t xml:space="preserve">Wykonawca zobowiązany jest, najpóźniej w dniu </w:t>
      </w:r>
      <w:r w:rsidR="00EC3544">
        <w:rPr>
          <w:rFonts w:cs="Arial"/>
          <w:sz w:val="22"/>
        </w:rPr>
        <w:t>zawarcia</w:t>
      </w:r>
      <w:r w:rsidR="00EC3544" w:rsidRPr="006F5B88">
        <w:rPr>
          <w:rFonts w:cs="Arial"/>
          <w:sz w:val="22"/>
        </w:rPr>
        <w:t xml:space="preserve"> </w:t>
      </w:r>
      <w:r w:rsidRPr="006F5B88">
        <w:rPr>
          <w:rFonts w:cs="Arial"/>
          <w:sz w:val="22"/>
        </w:rPr>
        <w:t>Umowy, dostarczyć Zamawiającemu kserokopię polisy OC, poświadczoną za zgodność z oryginałem przez Wykonawcę, wraz z dowodem jej opłacenia, tj. dowodem opłacenia całości składki lub poszczególnych rat składki.</w:t>
      </w:r>
    </w:p>
    <w:p w14:paraId="1555917E" w14:textId="691CFA20" w:rsidR="00FE2D7D" w:rsidRPr="006F5B88" w:rsidRDefault="00FE2D7D" w:rsidP="0000290E">
      <w:pPr>
        <w:pStyle w:val="Akapitzlist"/>
        <w:numPr>
          <w:ilvl w:val="0"/>
          <w:numId w:val="6"/>
        </w:numPr>
        <w:suppressAutoHyphens/>
        <w:spacing w:after="0"/>
        <w:ind w:left="426" w:hanging="426"/>
        <w:jc w:val="both"/>
        <w:rPr>
          <w:rFonts w:cs="Arial"/>
          <w:sz w:val="22"/>
        </w:rPr>
      </w:pPr>
      <w:r w:rsidRPr="006F5B88">
        <w:rPr>
          <w:rFonts w:cs="Arial"/>
          <w:sz w:val="22"/>
        </w:rPr>
        <w:t xml:space="preserve">W przypadku upływu terminu ważności polisy OC w trakcie realizacji przedmiotu Umowy, Wykonawca zobowiązany jest dostarczyć Zamawiającemu niezwłocznie, jednak nie później niż na 7 dni kalendarzowych przed upływem ostatniego dnia obowiązywania poprzedniej polisy, kopię poświadczoną za zgodność z oryginałem przez Wykonawcę wznowionej polisy OC. W razie niedochowania tego obowiązku Zamawiający może odstąpić od Umowy, zgodnie z postanowieniami § </w:t>
      </w:r>
      <w:r w:rsidR="00893F34" w:rsidRPr="006F5B88">
        <w:rPr>
          <w:rFonts w:cs="Arial"/>
          <w:sz w:val="22"/>
        </w:rPr>
        <w:t>10</w:t>
      </w:r>
      <w:r w:rsidR="002E3FDB" w:rsidRPr="006F5B88">
        <w:rPr>
          <w:rFonts w:cs="Arial"/>
          <w:sz w:val="22"/>
        </w:rPr>
        <w:t xml:space="preserve"> z zachowaniem </w:t>
      </w:r>
      <w:r w:rsidRPr="006F5B88">
        <w:rPr>
          <w:rFonts w:cs="Arial"/>
          <w:sz w:val="22"/>
        </w:rPr>
        <w:t xml:space="preserve">uprawnienia do naliczenia kary umownej, o której mowa w § </w:t>
      </w:r>
      <w:r w:rsidR="00893F34" w:rsidRPr="006F5B88">
        <w:rPr>
          <w:rFonts w:cs="Arial"/>
          <w:sz w:val="22"/>
        </w:rPr>
        <w:t>7</w:t>
      </w:r>
      <w:r w:rsidRPr="006F5B88">
        <w:rPr>
          <w:rFonts w:cs="Arial"/>
          <w:sz w:val="22"/>
        </w:rPr>
        <w:t xml:space="preserve"> ust. 1 pkt 1</w:t>
      </w:r>
      <w:r w:rsidR="009C0038">
        <w:rPr>
          <w:rFonts w:cs="Arial"/>
          <w:sz w:val="22"/>
        </w:rPr>
        <w:t xml:space="preserve"> Umowy</w:t>
      </w:r>
      <w:r w:rsidRPr="006F5B88">
        <w:rPr>
          <w:rFonts w:cs="Arial"/>
          <w:sz w:val="22"/>
        </w:rPr>
        <w:t>.</w:t>
      </w:r>
    </w:p>
    <w:p w14:paraId="0EBB404E" w14:textId="77777777" w:rsidR="00FE2D7D" w:rsidRPr="006F5B88" w:rsidRDefault="00FE2D7D" w:rsidP="0000290E">
      <w:pPr>
        <w:pStyle w:val="Akapitzlist"/>
        <w:numPr>
          <w:ilvl w:val="0"/>
          <w:numId w:val="6"/>
        </w:numPr>
        <w:suppressAutoHyphens/>
        <w:spacing w:after="0"/>
        <w:ind w:left="426" w:hanging="426"/>
        <w:jc w:val="both"/>
        <w:rPr>
          <w:rFonts w:cs="Arial"/>
          <w:sz w:val="22"/>
        </w:rPr>
      </w:pPr>
      <w:r w:rsidRPr="006F5B88">
        <w:rPr>
          <w:rFonts w:cs="Arial"/>
          <w:sz w:val="22"/>
        </w:rPr>
        <w:t xml:space="preserve">Wykonawca zobowiązuje się do udostępnienia oryginału polisy </w:t>
      </w:r>
      <w:r w:rsidR="002C4998" w:rsidRPr="006F5B88">
        <w:rPr>
          <w:rFonts w:cs="Arial"/>
          <w:sz w:val="22"/>
        </w:rPr>
        <w:t xml:space="preserve">OC </w:t>
      </w:r>
      <w:r w:rsidRPr="006F5B88">
        <w:rPr>
          <w:rFonts w:cs="Arial"/>
          <w:sz w:val="22"/>
        </w:rPr>
        <w:t>na każde żądanie Zamawiającego.</w:t>
      </w:r>
    </w:p>
    <w:p w14:paraId="409EA649" w14:textId="77777777" w:rsidR="006313C6" w:rsidRPr="006F5B88" w:rsidRDefault="006313C6" w:rsidP="0000290E">
      <w:pPr>
        <w:pStyle w:val="Akapitzlist1"/>
        <w:spacing w:line="276" w:lineRule="auto"/>
        <w:ind w:left="426"/>
        <w:jc w:val="both"/>
        <w:rPr>
          <w:rFonts w:ascii="Arial" w:hAnsi="Arial" w:cs="Arial"/>
        </w:rPr>
      </w:pPr>
      <w:r w:rsidRPr="006F5B88">
        <w:rPr>
          <w:rFonts w:ascii="Arial" w:hAnsi="Arial" w:cs="Arial"/>
        </w:rPr>
        <w:t xml:space="preserve"> </w:t>
      </w:r>
    </w:p>
    <w:p w14:paraId="215E0FF8" w14:textId="77777777" w:rsidR="00DA3B74" w:rsidRPr="006F5B88" w:rsidRDefault="00DA3B74" w:rsidP="0000290E">
      <w:pPr>
        <w:spacing w:line="276" w:lineRule="auto"/>
        <w:contextualSpacing/>
        <w:jc w:val="center"/>
        <w:rPr>
          <w:rFonts w:ascii="Arial" w:hAnsi="Arial" w:cs="Arial"/>
          <w:b/>
          <w:sz w:val="22"/>
          <w:szCs w:val="22"/>
        </w:rPr>
      </w:pPr>
      <w:r w:rsidRPr="006F5B88">
        <w:rPr>
          <w:rFonts w:ascii="Arial" w:hAnsi="Arial" w:cs="Arial"/>
          <w:b/>
          <w:sz w:val="22"/>
          <w:szCs w:val="22"/>
        </w:rPr>
        <w:t xml:space="preserve">§ </w:t>
      </w:r>
      <w:r w:rsidR="00695BE3" w:rsidRPr="006F5B88">
        <w:rPr>
          <w:rFonts w:ascii="Arial" w:hAnsi="Arial" w:cs="Arial"/>
          <w:b/>
          <w:sz w:val="22"/>
          <w:szCs w:val="22"/>
        </w:rPr>
        <w:t>4</w:t>
      </w:r>
      <w:r w:rsidR="00D44546" w:rsidRPr="006F5B88">
        <w:rPr>
          <w:rFonts w:ascii="Arial" w:hAnsi="Arial" w:cs="Arial"/>
          <w:b/>
          <w:sz w:val="22"/>
          <w:szCs w:val="22"/>
        </w:rPr>
        <w:t>.</w:t>
      </w:r>
      <w:r w:rsidRPr="006F5B88">
        <w:rPr>
          <w:rFonts w:ascii="Arial" w:hAnsi="Arial" w:cs="Arial"/>
          <w:b/>
          <w:sz w:val="22"/>
          <w:szCs w:val="22"/>
        </w:rPr>
        <w:t xml:space="preserve"> </w:t>
      </w:r>
      <w:r w:rsidR="001C4362" w:rsidRPr="006F5B88">
        <w:rPr>
          <w:rFonts w:ascii="Arial" w:hAnsi="Arial" w:cs="Arial"/>
          <w:b/>
          <w:sz w:val="22"/>
          <w:szCs w:val="22"/>
        </w:rPr>
        <w:t>Prawa i o</w:t>
      </w:r>
      <w:r w:rsidR="00B03D94" w:rsidRPr="006F5B88">
        <w:rPr>
          <w:rFonts w:ascii="Arial" w:hAnsi="Arial" w:cs="Arial"/>
          <w:b/>
          <w:sz w:val="22"/>
          <w:szCs w:val="22"/>
        </w:rPr>
        <w:t>bowiązki Zamawiającego</w:t>
      </w:r>
    </w:p>
    <w:p w14:paraId="30976194" w14:textId="77777777" w:rsidR="00B53258" w:rsidRPr="006F5B88" w:rsidRDefault="00B53258" w:rsidP="0000290E">
      <w:pPr>
        <w:pStyle w:val="Akapitzlist1"/>
        <w:numPr>
          <w:ilvl w:val="0"/>
          <w:numId w:val="18"/>
        </w:numPr>
        <w:spacing w:line="276" w:lineRule="auto"/>
        <w:ind w:left="426" w:hanging="426"/>
        <w:jc w:val="both"/>
        <w:rPr>
          <w:rFonts w:ascii="Arial" w:hAnsi="Arial" w:cs="Arial"/>
        </w:rPr>
      </w:pPr>
      <w:bookmarkStart w:id="1" w:name="_Toc200456037"/>
      <w:bookmarkEnd w:id="1"/>
      <w:r w:rsidRPr="006F5B88">
        <w:rPr>
          <w:rFonts w:ascii="Arial" w:hAnsi="Arial" w:cs="Arial"/>
        </w:rPr>
        <w:t>Zamawiający zobowiązuje się do zapłaty wynagrodzenia należnego Wykonawcy i współdziałania z Wykonawcą w zakresie określonym w Umowie.</w:t>
      </w:r>
    </w:p>
    <w:p w14:paraId="3A87455B" w14:textId="77777777" w:rsidR="00B03D94" w:rsidRPr="006F5B88" w:rsidRDefault="00B03D94" w:rsidP="0000290E">
      <w:pPr>
        <w:pStyle w:val="Akapitzlist1"/>
        <w:numPr>
          <w:ilvl w:val="0"/>
          <w:numId w:val="18"/>
        </w:numPr>
        <w:spacing w:line="276" w:lineRule="auto"/>
        <w:ind w:left="426" w:hanging="426"/>
        <w:jc w:val="both"/>
        <w:rPr>
          <w:rFonts w:ascii="Arial" w:hAnsi="Arial" w:cs="Arial"/>
        </w:rPr>
      </w:pPr>
      <w:r w:rsidRPr="006F5B88">
        <w:rPr>
          <w:rFonts w:ascii="Arial" w:hAnsi="Arial" w:cs="Arial"/>
        </w:rPr>
        <w:t xml:space="preserve">Zamawiający zapewni </w:t>
      </w:r>
      <w:r w:rsidR="00EF3B4A" w:rsidRPr="006F5B88">
        <w:rPr>
          <w:rFonts w:ascii="Arial" w:hAnsi="Arial" w:cs="Arial"/>
        </w:rPr>
        <w:t xml:space="preserve">niezbędną </w:t>
      </w:r>
      <w:r w:rsidRPr="006F5B88">
        <w:rPr>
          <w:rFonts w:ascii="Arial" w:hAnsi="Arial" w:cs="Arial"/>
        </w:rPr>
        <w:t>współpracę swoich pracowników z przedstawicielami Wykonawcy w okresie realizacji Umowy.</w:t>
      </w:r>
    </w:p>
    <w:p w14:paraId="727C7EAF" w14:textId="77777777" w:rsidR="001C4362" w:rsidRPr="006F5B88" w:rsidRDefault="00B03D94" w:rsidP="0000290E">
      <w:pPr>
        <w:pStyle w:val="Akapitzlist1"/>
        <w:numPr>
          <w:ilvl w:val="0"/>
          <w:numId w:val="18"/>
        </w:numPr>
        <w:spacing w:line="276" w:lineRule="auto"/>
        <w:ind w:left="426" w:hanging="426"/>
        <w:jc w:val="both"/>
        <w:rPr>
          <w:rFonts w:ascii="Arial" w:hAnsi="Arial" w:cs="Arial"/>
        </w:rPr>
      </w:pPr>
      <w:r w:rsidRPr="006F5B88">
        <w:rPr>
          <w:rFonts w:ascii="Arial" w:hAnsi="Arial" w:cs="Arial"/>
        </w:rPr>
        <w:t>Zamawiający zobowiązuje się do niezwłocznego ustosunkowywania się do problemów zgłaszanych przez Wykonawcę.</w:t>
      </w:r>
    </w:p>
    <w:p w14:paraId="2D14FC7B" w14:textId="76D34ACD" w:rsidR="00E662BC" w:rsidRPr="006F5B88" w:rsidRDefault="001C4362" w:rsidP="0000290E">
      <w:pPr>
        <w:pStyle w:val="Akapitzlist1"/>
        <w:numPr>
          <w:ilvl w:val="0"/>
          <w:numId w:val="18"/>
        </w:numPr>
        <w:spacing w:line="276" w:lineRule="auto"/>
        <w:ind w:left="426" w:hanging="426"/>
        <w:jc w:val="both"/>
        <w:rPr>
          <w:rFonts w:ascii="Arial" w:hAnsi="Arial" w:cs="Arial"/>
        </w:rPr>
      </w:pPr>
      <w:r w:rsidRPr="006F5B88">
        <w:rPr>
          <w:rFonts w:ascii="Arial" w:hAnsi="Arial" w:cs="Arial"/>
        </w:rPr>
        <w:t xml:space="preserve">Zamawiający ma prawo stałego dostępu do przekazanych Wykonawcy rękopisów w celu zapewnienia kontroli przebiegu realizacji Umowy. </w:t>
      </w:r>
    </w:p>
    <w:p w14:paraId="0088F7CE" w14:textId="77777777" w:rsidR="00110137" w:rsidRPr="006F5B88" w:rsidRDefault="00110137" w:rsidP="0000290E">
      <w:pPr>
        <w:spacing w:line="276" w:lineRule="auto"/>
        <w:contextualSpacing/>
        <w:jc w:val="center"/>
        <w:rPr>
          <w:rFonts w:ascii="Arial" w:hAnsi="Arial" w:cs="Arial"/>
          <w:b/>
          <w:sz w:val="22"/>
          <w:szCs w:val="22"/>
        </w:rPr>
      </w:pPr>
    </w:p>
    <w:p w14:paraId="0FB17FEA" w14:textId="749B748A" w:rsidR="00206B79" w:rsidRPr="006F5B88" w:rsidRDefault="00DA3B74" w:rsidP="0000290E">
      <w:pPr>
        <w:spacing w:line="276" w:lineRule="auto"/>
        <w:contextualSpacing/>
        <w:jc w:val="center"/>
        <w:rPr>
          <w:rFonts w:ascii="Arial" w:hAnsi="Arial" w:cs="Arial"/>
          <w:b/>
          <w:sz w:val="22"/>
          <w:szCs w:val="22"/>
        </w:rPr>
      </w:pPr>
      <w:r w:rsidRPr="006F5B88">
        <w:rPr>
          <w:rFonts w:ascii="Arial" w:hAnsi="Arial" w:cs="Arial"/>
          <w:b/>
          <w:sz w:val="22"/>
          <w:szCs w:val="22"/>
        </w:rPr>
        <w:t xml:space="preserve">§ </w:t>
      </w:r>
      <w:r w:rsidR="00695BE3" w:rsidRPr="006F5B88">
        <w:rPr>
          <w:rFonts w:ascii="Arial" w:hAnsi="Arial" w:cs="Arial"/>
          <w:b/>
          <w:sz w:val="22"/>
          <w:szCs w:val="22"/>
        </w:rPr>
        <w:t>5</w:t>
      </w:r>
      <w:r w:rsidRPr="006F5B88">
        <w:rPr>
          <w:rFonts w:ascii="Arial" w:hAnsi="Arial" w:cs="Arial"/>
          <w:b/>
          <w:sz w:val="22"/>
          <w:szCs w:val="22"/>
        </w:rPr>
        <w:t xml:space="preserve">. </w:t>
      </w:r>
      <w:r w:rsidR="00206B79" w:rsidRPr="006F5B88">
        <w:rPr>
          <w:rFonts w:ascii="Arial" w:hAnsi="Arial" w:cs="Arial"/>
          <w:b/>
          <w:sz w:val="22"/>
          <w:szCs w:val="22"/>
        </w:rPr>
        <w:t>Personel Wykonawcy</w:t>
      </w:r>
    </w:p>
    <w:p w14:paraId="7C67A8A9" w14:textId="1BD312DC" w:rsidR="00206B79" w:rsidRPr="006F5B88" w:rsidRDefault="00206B79" w:rsidP="0000290E">
      <w:pPr>
        <w:pStyle w:val="Akapitzlist"/>
        <w:numPr>
          <w:ilvl w:val="0"/>
          <w:numId w:val="28"/>
        </w:numPr>
        <w:tabs>
          <w:tab w:val="clear" w:pos="720"/>
        </w:tabs>
        <w:ind w:left="426" w:hanging="426"/>
        <w:jc w:val="both"/>
        <w:rPr>
          <w:rFonts w:cs="Arial"/>
          <w:sz w:val="22"/>
        </w:rPr>
      </w:pPr>
      <w:r w:rsidRPr="006F5B88">
        <w:rPr>
          <w:rFonts w:cs="Arial"/>
          <w:sz w:val="22"/>
        </w:rPr>
        <w:t xml:space="preserve">Przed przystąpieniem do realizacji przedmiotu Umowy Wykonawca dostarczy Zamawiającemu listę pracowników Wykonawcy uczestniczących w realizacji przedmiotu Umowy (dalej „Pracownicy” lub „Pracownik”) wykonujących czynności </w:t>
      </w:r>
      <w:r w:rsidR="00F92BE9">
        <w:rPr>
          <w:rFonts w:cs="Arial"/>
          <w:sz w:val="22"/>
        </w:rPr>
        <w:t>digitalizacji.</w:t>
      </w:r>
    </w:p>
    <w:p w14:paraId="66C4001D" w14:textId="3038242F" w:rsidR="00206B79" w:rsidRPr="006F5B88" w:rsidRDefault="00206B79" w:rsidP="0000290E">
      <w:pPr>
        <w:pStyle w:val="Akapitzlist"/>
        <w:numPr>
          <w:ilvl w:val="0"/>
          <w:numId w:val="28"/>
        </w:numPr>
        <w:tabs>
          <w:tab w:val="clear" w:pos="720"/>
          <w:tab w:val="num" w:pos="0"/>
        </w:tabs>
        <w:ind w:left="426" w:hanging="426"/>
        <w:jc w:val="both"/>
        <w:rPr>
          <w:rFonts w:cs="Arial"/>
          <w:sz w:val="22"/>
        </w:rPr>
      </w:pPr>
      <w:r w:rsidRPr="006F5B88">
        <w:rPr>
          <w:rFonts w:cs="Arial"/>
          <w:sz w:val="22"/>
        </w:rPr>
        <w:t>Wykonawca zobowiązuje się, że Pracownicy wykonujący czynności, o których mowa w ust. 1 niniejszego paragrafu, będą w okresie realizacji Umowy zatrudnieni na podstawie umowy o pracę w rozumieniu przepisów ustawy z dnia 26 czerwca 1974 r. - Kodeks pracy (tekst jednolity Dz. U. z 2019 r. poz. 1040 ze zm.).</w:t>
      </w:r>
    </w:p>
    <w:p w14:paraId="6A3D0AC5" w14:textId="17B47FDC" w:rsidR="00206B79" w:rsidRPr="006F5B88" w:rsidRDefault="00206B79" w:rsidP="000711C1">
      <w:pPr>
        <w:pStyle w:val="Akapitzlist"/>
        <w:numPr>
          <w:ilvl w:val="0"/>
          <w:numId w:val="28"/>
        </w:numPr>
        <w:tabs>
          <w:tab w:val="clear" w:pos="720"/>
          <w:tab w:val="num" w:pos="0"/>
        </w:tabs>
        <w:spacing w:after="0"/>
        <w:ind w:left="426" w:hanging="426"/>
        <w:jc w:val="both"/>
        <w:rPr>
          <w:rFonts w:cs="Arial"/>
          <w:sz w:val="22"/>
        </w:rPr>
      </w:pPr>
      <w:r w:rsidRPr="006F5B88">
        <w:rPr>
          <w:rFonts w:cs="Arial"/>
          <w:sz w:val="22"/>
        </w:rPr>
        <w:t xml:space="preserve">W trakcie realizacji Umowy na każde wezwanie Zamawiającego (w tym również przesłane drogą elektroniczną na adres wskazany w § </w:t>
      </w:r>
      <w:r w:rsidR="00CA7BEC" w:rsidRPr="006F5B88">
        <w:rPr>
          <w:rFonts w:cs="Arial"/>
          <w:sz w:val="22"/>
        </w:rPr>
        <w:t>9</w:t>
      </w:r>
      <w:r w:rsidRPr="006F5B88">
        <w:rPr>
          <w:rFonts w:cs="Arial"/>
          <w:sz w:val="22"/>
        </w:rPr>
        <w:t xml:space="preserve"> ust. 2 Umowy) w wyznaczonym w tym wezwaniu terminie</w:t>
      </w:r>
      <w:r w:rsidR="00A16E80">
        <w:rPr>
          <w:rFonts w:cs="Arial"/>
          <w:sz w:val="22"/>
        </w:rPr>
        <w:t>,</w:t>
      </w:r>
      <w:r w:rsidRPr="006F5B88">
        <w:rPr>
          <w:rFonts w:cs="Arial"/>
          <w:sz w:val="22"/>
        </w:rPr>
        <w:t xml:space="preserve"> Wykonawca przedłoży Zamawiającemu wskazane poniżej dowody w celu potwierdzenia spełnienia wymogu zatrudnienia </w:t>
      </w:r>
      <w:r w:rsidR="002628C3" w:rsidRPr="006F5B88">
        <w:rPr>
          <w:rFonts w:cs="Arial"/>
          <w:sz w:val="22"/>
        </w:rPr>
        <w:t xml:space="preserve">Pracowników </w:t>
      </w:r>
      <w:r w:rsidR="00F130CA" w:rsidRPr="006F5B88">
        <w:rPr>
          <w:rFonts w:cs="Arial"/>
          <w:sz w:val="22"/>
        </w:rPr>
        <w:t xml:space="preserve">przez Wykonawcę </w:t>
      </w:r>
      <w:r w:rsidRPr="006F5B88">
        <w:rPr>
          <w:rFonts w:cs="Arial"/>
          <w:sz w:val="22"/>
        </w:rPr>
        <w:t>na podstawie umowy o pracę:</w:t>
      </w:r>
    </w:p>
    <w:p w14:paraId="42D30AFF" w14:textId="7B517ACF" w:rsidR="00206B79" w:rsidRPr="006F5B88" w:rsidRDefault="00206B79" w:rsidP="000711C1">
      <w:pPr>
        <w:numPr>
          <w:ilvl w:val="0"/>
          <w:numId w:val="30"/>
        </w:numPr>
        <w:spacing w:line="276" w:lineRule="auto"/>
        <w:ind w:left="709" w:hanging="283"/>
        <w:contextualSpacing/>
        <w:jc w:val="both"/>
        <w:rPr>
          <w:rFonts w:ascii="Arial" w:hAnsi="Arial" w:cs="Arial"/>
          <w:sz w:val="22"/>
          <w:szCs w:val="22"/>
        </w:rPr>
      </w:pPr>
      <w:r w:rsidRPr="006F5B88">
        <w:rPr>
          <w:rFonts w:ascii="Arial" w:hAnsi="Arial" w:cs="Arial"/>
          <w:sz w:val="22"/>
          <w:szCs w:val="22"/>
        </w:rPr>
        <w:t>oświadczenie Wykonawcy o zatrudnieniu na podstawie umowy o pracę Pracowników wykonujących czynności, których dotyczy wezwanie Zamawiającego.</w:t>
      </w:r>
      <w:r w:rsidRPr="006F5B88">
        <w:rPr>
          <w:rFonts w:ascii="Arial" w:hAnsi="Arial" w:cs="Arial"/>
          <w:b/>
          <w:sz w:val="22"/>
          <w:szCs w:val="22"/>
        </w:rPr>
        <w:t xml:space="preserve"> </w:t>
      </w:r>
      <w:r w:rsidRPr="006F5B88">
        <w:rPr>
          <w:rFonts w:ascii="Arial" w:hAnsi="Arial" w:cs="Arial"/>
          <w:sz w:val="22"/>
          <w:szCs w:val="22"/>
        </w:rPr>
        <w:t xml:space="preserve">Oświadczenie to powinno zawierać w szczególności: dokładne określenie podmiotu składającego oświadczenie, datę złożenia oświadczenia, wskazanie, że objęte wezwaniem czynności wykonują Pracownicy zatrudnieni na podstawie umowy o pracę wraz ze wskazaniem liczby tych Pracowników, rodzaju umowy o pracę i wymiaru etatu oraz </w:t>
      </w:r>
      <w:r w:rsidRPr="006F5B88">
        <w:rPr>
          <w:rFonts w:ascii="Arial" w:hAnsi="Arial" w:cs="Arial"/>
          <w:sz w:val="22"/>
          <w:szCs w:val="22"/>
        </w:rPr>
        <w:lastRenderedPageBreak/>
        <w:t>podpis osoby uprawnionej do złożenia oświadczenia w imieniu Wykonawcy lub podwykonawcy;</w:t>
      </w:r>
    </w:p>
    <w:p w14:paraId="3559B3E6" w14:textId="57C2551E" w:rsidR="00206B79" w:rsidRPr="006F5B88" w:rsidRDefault="00CA7BEC" w:rsidP="0000290E">
      <w:pPr>
        <w:numPr>
          <w:ilvl w:val="0"/>
          <w:numId w:val="30"/>
        </w:numPr>
        <w:tabs>
          <w:tab w:val="clear" w:pos="0"/>
        </w:tabs>
        <w:spacing w:line="276" w:lineRule="auto"/>
        <w:ind w:left="709" w:hanging="283"/>
        <w:contextualSpacing/>
        <w:jc w:val="both"/>
        <w:rPr>
          <w:rFonts w:ascii="Arial" w:hAnsi="Arial" w:cs="Arial"/>
          <w:sz w:val="22"/>
          <w:szCs w:val="22"/>
        </w:rPr>
      </w:pPr>
      <w:r w:rsidRPr="006F5B88">
        <w:rPr>
          <w:rFonts w:ascii="Arial" w:hAnsi="Arial" w:cs="Arial"/>
          <w:sz w:val="22"/>
          <w:szCs w:val="22"/>
        </w:rPr>
        <w:t>p</w:t>
      </w:r>
      <w:r w:rsidR="00206B79" w:rsidRPr="006F5B88">
        <w:rPr>
          <w:rFonts w:ascii="Arial" w:hAnsi="Arial" w:cs="Arial"/>
          <w:sz w:val="22"/>
          <w:szCs w:val="22"/>
        </w:rPr>
        <w:t>oświadczone za zgodność z oryginałem przez Wykonawcę kopie umów o pracę Pracowników wykonujących w trakcie realizacji przedmiotu Umowy czynności, których dotyczy ww. oświadczenie Wykonawcy (wraz z dokumentem regulującym zakres obowiązków, jeżeli został sporządzony). Kopie umów powinny zostać zanonimizowane w sposób zapewniający ochronę danych osobowych Pracowników, zgodnie z przepisami ustawy z dnia 10 maja 2018 r. o ochronie danych osobowych (tekst jednolity Dz. U. z 2019 r., poz. 1781), tj. w szczególności bez adresów, numerów PESEL Pracowników. Imię i nazwisko Pracownika nie podlega anonimizacji. Informacje takie jak: data zawarcia umowy, rodzaj umowy o pracę i wymiar etatu powinny być możliwe do zidentyfikowania;</w:t>
      </w:r>
    </w:p>
    <w:p w14:paraId="4D576189" w14:textId="77777777" w:rsidR="00206B79" w:rsidRPr="006F5B88" w:rsidRDefault="00206B79" w:rsidP="0000290E">
      <w:pPr>
        <w:numPr>
          <w:ilvl w:val="0"/>
          <w:numId w:val="30"/>
        </w:numPr>
        <w:spacing w:line="276" w:lineRule="auto"/>
        <w:ind w:left="709" w:hanging="283"/>
        <w:contextualSpacing/>
        <w:jc w:val="both"/>
        <w:rPr>
          <w:rFonts w:ascii="Arial" w:hAnsi="Arial" w:cs="Arial"/>
          <w:sz w:val="22"/>
          <w:szCs w:val="22"/>
        </w:rPr>
      </w:pPr>
      <w:r w:rsidRPr="006F5B88">
        <w:rPr>
          <w:rFonts w:ascii="Arial" w:hAnsi="Arial"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651CE795" w14:textId="77777777" w:rsidR="0041570A" w:rsidRPr="006F5B88" w:rsidRDefault="00206B79" w:rsidP="0041570A">
      <w:pPr>
        <w:numPr>
          <w:ilvl w:val="0"/>
          <w:numId w:val="30"/>
        </w:numPr>
        <w:spacing w:line="276" w:lineRule="auto"/>
        <w:ind w:left="709" w:hanging="283"/>
        <w:contextualSpacing/>
        <w:jc w:val="both"/>
        <w:rPr>
          <w:rFonts w:ascii="Arial" w:hAnsi="Arial" w:cs="Arial"/>
          <w:sz w:val="22"/>
          <w:szCs w:val="22"/>
        </w:rPr>
      </w:pPr>
      <w:r w:rsidRPr="006F5B88">
        <w:rPr>
          <w:rFonts w:ascii="Arial" w:hAnsi="Arial" w:cs="Arial"/>
          <w:sz w:val="22"/>
          <w:szCs w:val="22"/>
        </w:rPr>
        <w:t>poświadczoną za zgodność z oryginałem przez Wykonawcę kopię dowodu potwierdzającego zgłoszenie Pracownika przez pracodawcę do ubezpieczeń, zanonimizowaną w sposób zapewniający ochronę danych osobowych Pracowników, zgodnie z przepisami ustawy o ochronie danych osobowych.</w:t>
      </w:r>
    </w:p>
    <w:p w14:paraId="0594FBD7" w14:textId="34315B65" w:rsidR="00206B79" w:rsidRPr="006F5B88" w:rsidRDefault="00206B79" w:rsidP="0041570A">
      <w:pPr>
        <w:pStyle w:val="Akapitzlist"/>
        <w:numPr>
          <w:ilvl w:val="0"/>
          <w:numId w:val="28"/>
        </w:numPr>
        <w:tabs>
          <w:tab w:val="clear" w:pos="720"/>
        </w:tabs>
        <w:spacing w:after="0"/>
        <w:ind w:left="425"/>
        <w:jc w:val="both"/>
        <w:rPr>
          <w:rFonts w:cs="Arial"/>
          <w:sz w:val="22"/>
        </w:rPr>
      </w:pPr>
      <w:r w:rsidRPr="006F5B88">
        <w:rPr>
          <w:rFonts w:cs="Arial"/>
          <w:sz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o pracę, co będzie skutkować naliczeniem kar umownych określonych w § </w:t>
      </w:r>
      <w:r w:rsidR="00915FFF" w:rsidRPr="006F5B88">
        <w:rPr>
          <w:rFonts w:cs="Arial"/>
          <w:sz w:val="22"/>
        </w:rPr>
        <w:t xml:space="preserve">7 </w:t>
      </w:r>
      <w:r w:rsidRPr="006F5B88">
        <w:rPr>
          <w:rFonts w:cs="Arial"/>
          <w:sz w:val="22"/>
        </w:rPr>
        <w:t xml:space="preserve">ust. 1 pkt </w:t>
      </w:r>
      <w:r w:rsidR="0041570A" w:rsidRPr="006F5B88">
        <w:rPr>
          <w:rFonts w:cs="Arial"/>
          <w:sz w:val="22"/>
        </w:rPr>
        <w:t xml:space="preserve">5 </w:t>
      </w:r>
      <w:r w:rsidRPr="006F5B88">
        <w:rPr>
          <w:rFonts w:cs="Arial"/>
          <w:sz w:val="22"/>
        </w:rPr>
        <w:t>Umowy.</w:t>
      </w:r>
    </w:p>
    <w:p w14:paraId="3F8E1650" w14:textId="77777777" w:rsidR="00206B79" w:rsidRPr="006F5B88" w:rsidRDefault="00206B79" w:rsidP="0041570A">
      <w:pPr>
        <w:numPr>
          <w:ilvl w:val="0"/>
          <w:numId w:val="28"/>
        </w:numPr>
        <w:tabs>
          <w:tab w:val="clear" w:pos="720"/>
          <w:tab w:val="num" w:pos="0"/>
        </w:tabs>
        <w:spacing w:line="276" w:lineRule="auto"/>
        <w:ind w:left="425" w:hanging="426"/>
        <w:contextualSpacing/>
        <w:jc w:val="both"/>
        <w:rPr>
          <w:rFonts w:ascii="Arial" w:hAnsi="Arial" w:cs="Arial"/>
          <w:sz w:val="22"/>
          <w:szCs w:val="22"/>
        </w:rPr>
      </w:pPr>
      <w:r w:rsidRPr="006F5B88">
        <w:rPr>
          <w:rFonts w:ascii="Arial" w:hAnsi="Arial" w:cs="Arial"/>
          <w:sz w:val="22"/>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48FABF2C" w14:textId="77777777" w:rsidR="00206B79" w:rsidRPr="006F5B88" w:rsidRDefault="00206B79" w:rsidP="0000290E">
      <w:pPr>
        <w:numPr>
          <w:ilvl w:val="0"/>
          <w:numId w:val="28"/>
        </w:numPr>
        <w:tabs>
          <w:tab w:val="clear" w:pos="720"/>
          <w:tab w:val="num" w:pos="0"/>
        </w:tabs>
        <w:spacing w:line="276" w:lineRule="auto"/>
        <w:ind w:left="426" w:hanging="426"/>
        <w:contextualSpacing/>
        <w:jc w:val="both"/>
        <w:rPr>
          <w:rFonts w:ascii="Arial" w:hAnsi="Arial" w:cs="Arial"/>
          <w:sz w:val="22"/>
          <w:szCs w:val="22"/>
        </w:rPr>
      </w:pPr>
      <w:r w:rsidRPr="006F5B88">
        <w:rPr>
          <w:rFonts w:ascii="Arial" w:hAnsi="Arial" w:cs="Arial"/>
          <w:sz w:val="22"/>
          <w:szCs w:val="22"/>
        </w:rPr>
        <w:t>W przypadku uzasadnionych wątpliwości co do przestrzegania prawa pracy przez Wykonawcę, Zamawiający może zwrócić się o przeprowadzenie kontroli przez Państwową Inspekcję Pracy.</w:t>
      </w:r>
    </w:p>
    <w:p w14:paraId="0DE61777" w14:textId="77777777" w:rsidR="00206B79" w:rsidRPr="006F5B88" w:rsidRDefault="00206B79" w:rsidP="0000290E">
      <w:pPr>
        <w:suppressAutoHyphens w:val="0"/>
        <w:spacing w:line="276" w:lineRule="auto"/>
        <w:ind w:left="567"/>
        <w:contextualSpacing/>
        <w:jc w:val="both"/>
        <w:rPr>
          <w:rFonts w:eastAsia="Calibri"/>
          <w:lang w:eastAsia="en-US"/>
        </w:rPr>
      </w:pPr>
    </w:p>
    <w:p w14:paraId="21975375" w14:textId="047D6EF6" w:rsidR="00DA3B74" w:rsidRPr="006F5B88" w:rsidRDefault="005B6643" w:rsidP="00A9170F">
      <w:pPr>
        <w:spacing w:line="276" w:lineRule="auto"/>
        <w:contextualSpacing/>
        <w:jc w:val="center"/>
        <w:rPr>
          <w:rFonts w:ascii="Arial" w:hAnsi="Arial" w:cs="Arial"/>
          <w:b/>
          <w:sz w:val="22"/>
          <w:szCs w:val="22"/>
        </w:rPr>
      </w:pPr>
      <w:r w:rsidRPr="006F5B88">
        <w:rPr>
          <w:rFonts w:ascii="Arial" w:hAnsi="Arial" w:cs="Arial"/>
          <w:b/>
          <w:sz w:val="22"/>
          <w:szCs w:val="22"/>
        </w:rPr>
        <w:t xml:space="preserve">§ </w:t>
      </w:r>
      <w:r w:rsidR="00CA7BEC" w:rsidRPr="006F5B88">
        <w:rPr>
          <w:rFonts w:ascii="Arial" w:hAnsi="Arial" w:cs="Arial"/>
          <w:b/>
          <w:sz w:val="22"/>
          <w:szCs w:val="22"/>
        </w:rPr>
        <w:t>6</w:t>
      </w:r>
      <w:r w:rsidR="000711C1" w:rsidRPr="006F5B88">
        <w:rPr>
          <w:rFonts w:ascii="Arial" w:hAnsi="Arial" w:cs="Arial"/>
          <w:b/>
          <w:sz w:val="22"/>
          <w:szCs w:val="22"/>
        </w:rPr>
        <w:t xml:space="preserve">. </w:t>
      </w:r>
      <w:r w:rsidR="00B03D94" w:rsidRPr="006F5B88">
        <w:rPr>
          <w:rFonts w:ascii="Arial" w:hAnsi="Arial" w:cs="Arial"/>
          <w:b/>
          <w:sz w:val="22"/>
          <w:szCs w:val="22"/>
        </w:rPr>
        <w:t>Wynagrodzenie i warunki płatności</w:t>
      </w:r>
    </w:p>
    <w:p w14:paraId="555CB824" w14:textId="77777777" w:rsidR="0024451E" w:rsidRPr="006F5B88" w:rsidRDefault="005B6643" w:rsidP="00A9170F">
      <w:pPr>
        <w:numPr>
          <w:ilvl w:val="0"/>
          <w:numId w:val="15"/>
        </w:numPr>
        <w:tabs>
          <w:tab w:val="clear" w:pos="360"/>
        </w:tabs>
        <w:suppressAutoHyphens w:val="0"/>
        <w:spacing w:line="276" w:lineRule="auto"/>
        <w:ind w:left="426" w:hanging="426"/>
        <w:contextualSpacing/>
        <w:jc w:val="both"/>
        <w:rPr>
          <w:rFonts w:ascii="Arial" w:eastAsia="Calibri" w:hAnsi="Arial" w:cs="Arial"/>
          <w:sz w:val="22"/>
          <w:szCs w:val="22"/>
          <w:lang w:eastAsia="en-US"/>
        </w:rPr>
      </w:pPr>
      <w:r w:rsidRPr="006F5B88">
        <w:rPr>
          <w:rFonts w:ascii="Arial" w:eastAsia="Calibri" w:hAnsi="Arial" w:cs="Arial"/>
          <w:sz w:val="22"/>
          <w:szCs w:val="22"/>
          <w:lang w:eastAsia="en-US"/>
        </w:rPr>
        <w:t>Strony ustalają, że wynagrodzenie za wykonanie Przedmiotu umowy wynosi</w:t>
      </w:r>
      <w:r w:rsidR="0024451E" w:rsidRPr="006F5B88">
        <w:rPr>
          <w:rFonts w:ascii="Arial" w:eastAsia="Calibri" w:hAnsi="Arial" w:cs="Arial"/>
          <w:sz w:val="22"/>
          <w:szCs w:val="22"/>
          <w:lang w:eastAsia="en-US"/>
        </w:rPr>
        <w:t>:</w:t>
      </w:r>
    </w:p>
    <w:p w14:paraId="5F49EE38" w14:textId="1DBA0599" w:rsidR="0024451E" w:rsidRPr="006F5B88" w:rsidRDefault="005B6643" w:rsidP="00A9170F">
      <w:pPr>
        <w:pStyle w:val="Akapitzlist"/>
        <w:numPr>
          <w:ilvl w:val="0"/>
          <w:numId w:val="42"/>
        </w:numPr>
        <w:spacing w:after="0"/>
        <w:ind w:left="851"/>
        <w:jc w:val="both"/>
        <w:rPr>
          <w:rFonts w:cs="Arial"/>
          <w:sz w:val="22"/>
        </w:rPr>
      </w:pPr>
      <w:r w:rsidRPr="006F5B88">
        <w:rPr>
          <w:rFonts w:cs="Arial"/>
          <w:sz w:val="22"/>
        </w:rPr>
        <w:t>………………… zł netto</w:t>
      </w:r>
      <w:r w:rsidR="00915FFF" w:rsidRPr="006F5B88">
        <w:rPr>
          <w:rFonts w:cs="Arial"/>
          <w:sz w:val="22"/>
        </w:rPr>
        <w:t xml:space="preserve"> (słownie ……………………….. netto) </w:t>
      </w:r>
      <w:r w:rsidR="0013232E" w:rsidRPr="0013232E">
        <w:rPr>
          <w:rFonts w:cs="Arial"/>
          <w:sz w:val="22"/>
        </w:rPr>
        <w:t>plus podatek od towarów i usług w kwocie …………… zł (słownie: ………………… złotych), co daje ……………… zł brutto (słownie: ………………… złotych)</w:t>
      </w:r>
      <w:r w:rsidR="0013232E">
        <w:rPr>
          <w:rFonts w:cs="Arial"/>
          <w:sz w:val="22"/>
        </w:rPr>
        <w:t xml:space="preserve"> </w:t>
      </w:r>
      <w:r w:rsidRPr="006F5B88">
        <w:rPr>
          <w:rFonts w:cs="Arial"/>
          <w:sz w:val="22"/>
        </w:rPr>
        <w:t xml:space="preserve">za stronę dokumentu, który zostanie </w:t>
      </w:r>
      <w:r w:rsidR="000521E8" w:rsidRPr="006F5B88">
        <w:rPr>
          <w:rFonts w:cs="Arial"/>
          <w:sz w:val="22"/>
        </w:rPr>
        <w:t>z</w:t>
      </w:r>
      <w:r w:rsidR="00915FFF" w:rsidRPr="006F5B88">
        <w:rPr>
          <w:rFonts w:cs="Arial"/>
          <w:sz w:val="22"/>
        </w:rPr>
        <w:t>d</w:t>
      </w:r>
      <w:r w:rsidR="000521E8" w:rsidRPr="006F5B88">
        <w:rPr>
          <w:rFonts w:cs="Arial"/>
          <w:sz w:val="22"/>
        </w:rPr>
        <w:t>i</w:t>
      </w:r>
      <w:r w:rsidR="00915FFF" w:rsidRPr="006F5B88">
        <w:rPr>
          <w:rFonts w:cs="Arial"/>
          <w:sz w:val="22"/>
        </w:rPr>
        <w:t>gi</w:t>
      </w:r>
      <w:r w:rsidR="000521E8" w:rsidRPr="006F5B88">
        <w:rPr>
          <w:rFonts w:cs="Arial"/>
          <w:sz w:val="22"/>
        </w:rPr>
        <w:t>talizowany</w:t>
      </w:r>
      <w:r w:rsidR="00915FFF" w:rsidRPr="006F5B88">
        <w:rPr>
          <w:rFonts w:cs="Arial"/>
          <w:sz w:val="22"/>
        </w:rPr>
        <w:t xml:space="preserve"> w</w:t>
      </w:r>
      <w:r w:rsidR="0024451E" w:rsidRPr="006F5B88">
        <w:rPr>
          <w:rFonts w:cs="Arial"/>
          <w:sz w:val="22"/>
        </w:rPr>
        <w:t xml:space="preserve"> ramach </w:t>
      </w:r>
      <w:r w:rsidR="00915FFF" w:rsidRPr="006F5B88">
        <w:rPr>
          <w:rFonts w:cs="Arial"/>
          <w:sz w:val="22"/>
        </w:rPr>
        <w:t>Usługi podstawowej;</w:t>
      </w:r>
    </w:p>
    <w:p w14:paraId="471C69D3" w14:textId="1023AA10" w:rsidR="00A9170F" w:rsidRPr="006F5B88" w:rsidRDefault="0024451E" w:rsidP="00A9170F">
      <w:pPr>
        <w:pStyle w:val="Akapitzlist"/>
        <w:numPr>
          <w:ilvl w:val="0"/>
          <w:numId w:val="42"/>
        </w:numPr>
        <w:spacing w:after="0"/>
        <w:ind w:left="851"/>
        <w:jc w:val="both"/>
        <w:rPr>
          <w:rFonts w:cs="Arial"/>
          <w:sz w:val="22"/>
        </w:rPr>
      </w:pPr>
      <w:r w:rsidRPr="006F5B88">
        <w:rPr>
          <w:rFonts w:cs="Arial"/>
          <w:sz w:val="22"/>
        </w:rPr>
        <w:t>………………… zł netto</w:t>
      </w:r>
      <w:r w:rsidR="00915FFF" w:rsidRPr="006F5B88">
        <w:rPr>
          <w:rFonts w:cs="Arial"/>
          <w:sz w:val="22"/>
        </w:rPr>
        <w:t xml:space="preserve"> (słownie ………………………. netto)</w:t>
      </w:r>
      <w:r w:rsidRPr="006F5B88">
        <w:rPr>
          <w:rFonts w:cs="Arial"/>
          <w:sz w:val="22"/>
        </w:rPr>
        <w:t xml:space="preserve"> </w:t>
      </w:r>
      <w:r w:rsidR="0013232E" w:rsidRPr="0013232E">
        <w:rPr>
          <w:rFonts w:cs="Arial"/>
          <w:sz w:val="22"/>
        </w:rPr>
        <w:t>plus podatek od towarów i usług w kwocie …………… zł (słownie: ………………… złotych), co daje ……………… zł brutto (słownie: ………………… złotych)</w:t>
      </w:r>
      <w:r w:rsidR="0013232E">
        <w:rPr>
          <w:rFonts w:cs="Arial"/>
          <w:sz w:val="22"/>
        </w:rPr>
        <w:t xml:space="preserve"> </w:t>
      </w:r>
      <w:r w:rsidRPr="006F5B88">
        <w:rPr>
          <w:rFonts w:cs="Arial"/>
          <w:sz w:val="22"/>
        </w:rPr>
        <w:t>za stronę dokumentu, który zostanie zdigitalizowany</w:t>
      </w:r>
      <w:r w:rsidR="00915FFF" w:rsidRPr="006F5B88">
        <w:rPr>
          <w:rFonts w:cs="Arial"/>
          <w:sz w:val="22"/>
        </w:rPr>
        <w:t xml:space="preserve"> w</w:t>
      </w:r>
      <w:r w:rsidRPr="006F5B88">
        <w:rPr>
          <w:rFonts w:cs="Arial"/>
          <w:sz w:val="22"/>
        </w:rPr>
        <w:t xml:space="preserve"> ramach </w:t>
      </w:r>
      <w:r w:rsidR="00915FFF" w:rsidRPr="006F5B88">
        <w:rPr>
          <w:rFonts w:cs="Arial"/>
          <w:sz w:val="22"/>
        </w:rPr>
        <w:t>Usługi dodatkowej.</w:t>
      </w:r>
    </w:p>
    <w:p w14:paraId="67F2CF2A" w14:textId="66213BD4" w:rsidR="00A9170F" w:rsidRPr="006F5B88" w:rsidRDefault="00A9170F" w:rsidP="00A9170F">
      <w:pPr>
        <w:ind w:left="426"/>
        <w:jc w:val="both"/>
        <w:rPr>
          <w:rFonts w:ascii="Arial" w:eastAsia="Calibri" w:hAnsi="Arial" w:cs="Arial"/>
          <w:sz w:val="22"/>
          <w:szCs w:val="22"/>
          <w:lang w:eastAsia="en-US"/>
        </w:rPr>
      </w:pPr>
      <w:r w:rsidRPr="006F5B88">
        <w:rPr>
          <w:rFonts w:ascii="Arial" w:eastAsia="Calibri" w:hAnsi="Arial" w:cs="Arial"/>
          <w:sz w:val="22"/>
          <w:szCs w:val="22"/>
          <w:lang w:eastAsia="en-US"/>
        </w:rPr>
        <w:t>W całym okresie obowiązywania Umowy łączne wynagrodzenie</w:t>
      </w:r>
      <w:r w:rsidR="001E05EB" w:rsidRPr="006F5B88">
        <w:rPr>
          <w:rFonts w:ascii="Arial" w:eastAsia="Calibri" w:hAnsi="Arial" w:cs="Arial"/>
          <w:sz w:val="22"/>
          <w:szCs w:val="22"/>
          <w:lang w:eastAsia="en-US"/>
        </w:rPr>
        <w:t xml:space="preserve"> umowne</w:t>
      </w:r>
      <w:r w:rsidRPr="006F5B88">
        <w:rPr>
          <w:rFonts w:ascii="Arial" w:eastAsia="Calibri" w:hAnsi="Arial" w:cs="Arial"/>
          <w:sz w:val="22"/>
          <w:szCs w:val="22"/>
          <w:lang w:eastAsia="en-US"/>
        </w:rPr>
        <w:t xml:space="preserve"> nie przekroczy kwoty …………………….. złotych netto (słownie: ……………………………… złotych netto) plus podatek od towarów i usług w kwocie …………… zł (słownie: ………………… złotych), co daje ……………… zł brutto (słownie: ………………… złotych).</w:t>
      </w:r>
      <w:r w:rsidRPr="006F5B88">
        <w:rPr>
          <w:rStyle w:val="Odwoanieprzypisudolnego"/>
          <w:rFonts w:ascii="Arial" w:eastAsia="Calibri" w:hAnsi="Arial" w:cs="Arial"/>
          <w:sz w:val="22"/>
          <w:szCs w:val="22"/>
          <w:lang w:eastAsia="en-US"/>
        </w:rPr>
        <w:footnoteReference w:id="1"/>
      </w:r>
    </w:p>
    <w:p w14:paraId="2C605524" w14:textId="0299D36C" w:rsidR="00915FFF" w:rsidRPr="006F5B88" w:rsidRDefault="005B6643" w:rsidP="00A9170F">
      <w:pPr>
        <w:pStyle w:val="Akapitzlist"/>
        <w:numPr>
          <w:ilvl w:val="0"/>
          <w:numId w:val="15"/>
        </w:numPr>
        <w:spacing w:after="0"/>
        <w:jc w:val="both"/>
        <w:rPr>
          <w:rFonts w:cs="Arial"/>
          <w:sz w:val="22"/>
        </w:rPr>
      </w:pPr>
      <w:r w:rsidRPr="006F5B88">
        <w:rPr>
          <w:rFonts w:cs="Arial"/>
          <w:sz w:val="22"/>
        </w:rPr>
        <w:lastRenderedPageBreak/>
        <w:t>Wynagrodzenie</w:t>
      </w:r>
      <w:r w:rsidR="002C2362">
        <w:rPr>
          <w:rFonts w:cs="Arial"/>
          <w:sz w:val="22"/>
        </w:rPr>
        <w:t>,</w:t>
      </w:r>
      <w:r w:rsidR="0024451E" w:rsidRPr="006F5B88">
        <w:rPr>
          <w:rFonts w:cs="Arial"/>
          <w:sz w:val="22"/>
        </w:rPr>
        <w:t xml:space="preserve"> </w:t>
      </w:r>
      <w:r w:rsidR="00915FFF" w:rsidRPr="006F5B88">
        <w:rPr>
          <w:rFonts w:cs="Arial"/>
          <w:sz w:val="22"/>
        </w:rPr>
        <w:t>o którym mowa w ust. 1 powyżej,</w:t>
      </w:r>
      <w:r w:rsidRPr="006F5B88">
        <w:rPr>
          <w:rFonts w:cs="Arial"/>
          <w:sz w:val="22"/>
        </w:rPr>
        <w:t xml:space="preserve"> obejmuje wszelkie koszty i opłaty ponoszone w związku z należytym wykonaniem Umowy i zaspokaja w całości wszystkie roszczenia Wykonawcy z tytułu realizacji Umowy.</w:t>
      </w:r>
    </w:p>
    <w:p w14:paraId="23BF6CA9" w14:textId="283C1DE8" w:rsidR="00A9170F" w:rsidRPr="006F5B88" w:rsidRDefault="005B6643" w:rsidP="00A9170F">
      <w:pPr>
        <w:pStyle w:val="Akapitzlist"/>
        <w:numPr>
          <w:ilvl w:val="0"/>
          <w:numId w:val="15"/>
        </w:numPr>
        <w:spacing w:after="0"/>
        <w:jc w:val="both"/>
        <w:rPr>
          <w:rFonts w:cs="Arial"/>
          <w:sz w:val="22"/>
        </w:rPr>
      </w:pPr>
      <w:r w:rsidRPr="00351F19">
        <w:rPr>
          <w:rFonts w:cs="Arial"/>
          <w:sz w:val="22"/>
        </w:rPr>
        <w:t xml:space="preserve">Wynagrodzenie </w:t>
      </w:r>
      <w:r w:rsidR="00A9170F" w:rsidRPr="00351F19">
        <w:rPr>
          <w:rFonts w:cs="Arial"/>
          <w:sz w:val="22"/>
        </w:rPr>
        <w:t xml:space="preserve">za wykonanie Usługi podstawowej </w:t>
      </w:r>
      <w:r w:rsidRPr="00351F19">
        <w:rPr>
          <w:rFonts w:cs="Arial"/>
          <w:sz w:val="22"/>
        </w:rPr>
        <w:t xml:space="preserve">płatne będzie za wykonanie każdego etapu osobno i obliczone zostanie jako iloczyn </w:t>
      </w:r>
      <w:r w:rsidR="004563A8" w:rsidRPr="00351F19">
        <w:rPr>
          <w:rFonts w:cs="Arial"/>
          <w:sz w:val="22"/>
        </w:rPr>
        <w:t>s</w:t>
      </w:r>
      <w:r w:rsidRPr="00351F19">
        <w:rPr>
          <w:rFonts w:cs="Arial"/>
          <w:sz w:val="22"/>
        </w:rPr>
        <w:t xml:space="preserve">tron </w:t>
      </w:r>
      <w:r w:rsidR="004563A8" w:rsidRPr="00351F19">
        <w:rPr>
          <w:rFonts w:cs="Arial"/>
          <w:sz w:val="22"/>
        </w:rPr>
        <w:t xml:space="preserve">przekazanych do </w:t>
      </w:r>
      <w:r w:rsidR="0024451E" w:rsidRPr="00351F19">
        <w:rPr>
          <w:rFonts w:cs="Arial"/>
          <w:sz w:val="22"/>
        </w:rPr>
        <w:t>d</w:t>
      </w:r>
      <w:r w:rsidR="004563A8" w:rsidRPr="00351F19">
        <w:rPr>
          <w:rFonts w:cs="Arial"/>
          <w:sz w:val="22"/>
        </w:rPr>
        <w:t xml:space="preserve">igitalizacji w ramach danego etapu </w:t>
      </w:r>
      <w:r w:rsidRPr="00351F19">
        <w:rPr>
          <w:rFonts w:cs="Arial"/>
          <w:sz w:val="22"/>
        </w:rPr>
        <w:t>oraz stawki</w:t>
      </w:r>
      <w:r w:rsidR="004563A8" w:rsidRPr="00351F19">
        <w:rPr>
          <w:rFonts w:cs="Arial"/>
          <w:sz w:val="22"/>
        </w:rPr>
        <w:t xml:space="preserve"> za jedną stronę</w:t>
      </w:r>
      <w:r w:rsidRPr="00351F19">
        <w:rPr>
          <w:rFonts w:cs="Arial"/>
          <w:sz w:val="22"/>
        </w:rPr>
        <w:t>, o której mowa w ust. 1</w:t>
      </w:r>
      <w:r w:rsidR="00A9170F" w:rsidRPr="00351F19">
        <w:rPr>
          <w:rFonts w:cs="Arial"/>
          <w:sz w:val="22"/>
        </w:rPr>
        <w:t xml:space="preserve"> pkt 1 powyżej. Wynagrodzenie to </w:t>
      </w:r>
      <w:r w:rsidR="00A9170F" w:rsidRPr="006F5B88">
        <w:rPr>
          <w:rFonts w:cs="Arial"/>
          <w:sz w:val="22"/>
        </w:rPr>
        <w:t xml:space="preserve">zapłacone zostanie przez Zamawiającego na podstawie faktur częściowych Wykonawcy, wystawianych po wykonaniu każdego z etapów oraz po podpisaniu przez obie Strony Protokołu Odbioru prac wykonywanych w ramach </w:t>
      </w:r>
      <w:r w:rsidR="001E05EB" w:rsidRPr="006F5B88">
        <w:rPr>
          <w:rFonts w:cs="Arial"/>
          <w:sz w:val="22"/>
        </w:rPr>
        <w:t xml:space="preserve">danego </w:t>
      </w:r>
      <w:r w:rsidR="00A9170F" w:rsidRPr="006F5B88">
        <w:rPr>
          <w:rFonts w:cs="Arial"/>
          <w:sz w:val="22"/>
        </w:rPr>
        <w:t>etapu, w terminie 30 dni kalendarzowych od dnia otrzymania przez Zamawiającego prawidłowo wystawionej faktury, przelewem na rachunek bankowy Wykonawcy o n</w:t>
      </w:r>
      <w:r w:rsidR="006A76C9">
        <w:rPr>
          <w:rFonts w:cs="Arial"/>
          <w:sz w:val="22"/>
        </w:rPr>
        <w:t>umerze</w:t>
      </w:r>
      <w:r w:rsidR="00A9170F" w:rsidRPr="006F5B88">
        <w:rPr>
          <w:rFonts w:cs="Arial"/>
          <w:sz w:val="22"/>
        </w:rPr>
        <w:t xml:space="preserve"> ……………………………………………………………</w:t>
      </w:r>
      <w:r w:rsidR="006A76C9">
        <w:rPr>
          <w:rFonts w:cs="Arial"/>
          <w:sz w:val="22"/>
        </w:rPr>
        <w:t xml:space="preserve">dodatkowo wskazany na fakturze. </w:t>
      </w:r>
    </w:p>
    <w:p w14:paraId="5F70A38D" w14:textId="230F9FC1" w:rsidR="001E05EB" w:rsidRPr="006F5B88" w:rsidRDefault="009955A6" w:rsidP="001E05EB">
      <w:pPr>
        <w:pStyle w:val="Akapitzlist"/>
        <w:numPr>
          <w:ilvl w:val="0"/>
          <w:numId w:val="15"/>
        </w:numPr>
        <w:spacing w:after="0"/>
        <w:jc w:val="both"/>
        <w:rPr>
          <w:rFonts w:cs="Arial"/>
          <w:sz w:val="22"/>
        </w:rPr>
      </w:pPr>
      <w:r w:rsidRPr="006F5B88">
        <w:rPr>
          <w:rFonts w:cs="Arial"/>
          <w:sz w:val="22"/>
        </w:rPr>
        <w:t xml:space="preserve">Wynagrodzenie, </w:t>
      </w:r>
      <w:r w:rsidR="00A9170F" w:rsidRPr="00351F19">
        <w:rPr>
          <w:rFonts w:cs="Arial"/>
          <w:sz w:val="22"/>
        </w:rPr>
        <w:t>za wykonanie Usługi dodatkowej płatne będzie po wykonaniu Usługi dodatkowej, jako iloczyn stron przekazanych do digitalizacji oraz stawki za jedną stronę, o której mowa w ust. 1 pkt 2 powyżej.</w:t>
      </w:r>
      <w:r w:rsidR="001E05EB" w:rsidRPr="00351F19">
        <w:rPr>
          <w:rFonts w:cs="Arial"/>
          <w:sz w:val="22"/>
        </w:rPr>
        <w:t xml:space="preserve"> Wynagrodzenie to </w:t>
      </w:r>
      <w:r w:rsidR="001E05EB" w:rsidRPr="006F5B88">
        <w:rPr>
          <w:rFonts w:cs="Arial"/>
          <w:sz w:val="22"/>
        </w:rPr>
        <w:t>zapłacone zostanie przez Zamawiającego na podstawie faktury Wykonawcy, wystawianej po wykonaniu Usługi dodatkowej oraz po podpisaniu przez obie Strony Protokołu Odbioru, w terminie 30 dni kalendarzowych od dnia otrzymania przez Zamawiającego prawidłowo wystawionej faktury, przelewem na rachunek bankowy Wykonawcy o n</w:t>
      </w:r>
      <w:r w:rsidR="00AB55E3">
        <w:rPr>
          <w:rFonts w:cs="Arial"/>
          <w:sz w:val="22"/>
        </w:rPr>
        <w:t>umerze</w:t>
      </w:r>
      <w:r w:rsidR="001E05EB" w:rsidRPr="006F5B88">
        <w:rPr>
          <w:rFonts w:cs="Arial"/>
          <w:sz w:val="22"/>
        </w:rPr>
        <w:t xml:space="preserve"> ……………………………………………………………</w:t>
      </w:r>
      <w:r w:rsidR="00AB55E3">
        <w:rPr>
          <w:rFonts w:cs="Arial"/>
          <w:sz w:val="22"/>
        </w:rPr>
        <w:t xml:space="preserve"> </w:t>
      </w:r>
      <w:r w:rsidR="00AB55E3" w:rsidRPr="00AB55E3">
        <w:rPr>
          <w:rFonts w:cs="Arial"/>
          <w:sz w:val="22"/>
        </w:rPr>
        <w:t>dodatkowo wskazany na fakturze</w:t>
      </w:r>
      <w:r w:rsidR="00AB55E3">
        <w:rPr>
          <w:rFonts w:cs="Arial"/>
          <w:sz w:val="22"/>
        </w:rPr>
        <w:t xml:space="preserve">. </w:t>
      </w:r>
    </w:p>
    <w:p w14:paraId="791D493B" w14:textId="57941BF3" w:rsidR="001E05EB" w:rsidRPr="006F5B88" w:rsidRDefault="001E05EB" w:rsidP="001E05EB">
      <w:pPr>
        <w:pStyle w:val="Tekstpodstawowywcity31"/>
        <w:numPr>
          <w:ilvl w:val="0"/>
          <w:numId w:val="15"/>
        </w:numPr>
        <w:spacing w:line="276" w:lineRule="auto"/>
        <w:jc w:val="both"/>
        <w:rPr>
          <w:rFonts w:ascii="Arial" w:eastAsia="Calibri" w:hAnsi="Arial" w:cs="Arial"/>
          <w:szCs w:val="22"/>
          <w:lang w:eastAsia="en-US"/>
        </w:rPr>
      </w:pPr>
      <w:r w:rsidRPr="006F5B88">
        <w:rPr>
          <w:rFonts w:ascii="Arial" w:eastAsia="Calibri" w:hAnsi="Arial" w:cs="Arial"/>
          <w:szCs w:val="22"/>
          <w:lang w:eastAsia="en-US"/>
        </w:rPr>
        <w:t xml:space="preserve">Zmiana numeru rachunku bankowego Wykonawcy nie stanowi zmiany Umowy i wymaga jedynie pisemnego powiadomienia o tym fakcie Zamawiającego na adres e-mail wskazany w § 9 ust. 1 pkt 1 i 2 Umowy lub pismem na adres Zamawiającego wskazany w komparycji Umowy. </w:t>
      </w:r>
    </w:p>
    <w:p w14:paraId="7D36139C" w14:textId="07C38D4A" w:rsidR="001E05EB" w:rsidRPr="006F5B88" w:rsidRDefault="001E05EB" w:rsidP="001E05EB">
      <w:pPr>
        <w:pStyle w:val="Tekstpodstawowywcity31"/>
        <w:numPr>
          <w:ilvl w:val="0"/>
          <w:numId w:val="15"/>
        </w:numPr>
        <w:spacing w:line="276" w:lineRule="auto"/>
        <w:jc w:val="both"/>
        <w:rPr>
          <w:rFonts w:ascii="Arial" w:eastAsia="Calibri" w:hAnsi="Arial" w:cs="Arial"/>
          <w:szCs w:val="22"/>
          <w:lang w:eastAsia="en-US"/>
        </w:rPr>
      </w:pPr>
      <w:r w:rsidRPr="006F5B88">
        <w:rPr>
          <w:rFonts w:ascii="Arial" w:eastAsia="Calibri" w:hAnsi="Arial" w:cs="Arial"/>
          <w:szCs w:val="22"/>
          <w:lang w:eastAsia="en-US"/>
        </w:rPr>
        <w:t>Doręczenie błędnie wystawionej faktury, w tym</w:t>
      </w:r>
      <w:r w:rsidR="00E42365">
        <w:rPr>
          <w:rFonts w:ascii="Arial" w:eastAsia="Calibri" w:hAnsi="Arial" w:cs="Arial"/>
          <w:szCs w:val="22"/>
          <w:lang w:eastAsia="en-US"/>
        </w:rPr>
        <w:t>,</w:t>
      </w:r>
      <w:r w:rsidRPr="006F5B88">
        <w:rPr>
          <w:rFonts w:ascii="Arial" w:eastAsia="Calibri" w:hAnsi="Arial" w:cs="Arial"/>
          <w:szCs w:val="22"/>
          <w:lang w:eastAsia="en-US"/>
        </w:rPr>
        <w:t xml:space="preserve"> gdy Wykonawca ma status podatnika VAT czynnego, faktury zawierającej numer rachunku bankowego, który nie widnieje w </w:t>
      </w:r>
      <w:bookmarkStart w:id="2" w:name="_Hlk37334539"/>
      <w:r w:rsidRPr="006F5B88">
        <w:rPr>
          <w:rFonts w:ascii="Arial" w:eastAsia="Calibri" w:hAnsi="Arial" w:cs="Arial"/>
          <w:szCs w:val="22"/>
          <w:lang w:eastAsia="en-US"/>
        </w:rPr>
        <w:t>wykazie podmiotów zarejestrowanych jako podatnicy VAT, niezarejestrowanych oraz wykreślonych i przywróconych do rejestru VAT</w:t>
      </w:r>
      <w:bookmarkEnd w:id="2"/>
      <w:r w:rsidRPr="006F5B88">
        <w:rPr>
          <w:rFonts w:ascii="Arial" w:eastAsia="Calibri" w:hAnsi="Arial" w:cs="Arial"/>
          <w:szCs w:val="22"/>
          <w:lang w:eastAsia="en-US"/>
        </w:rPr>
        <w:t xml:space="preserve"> (tzw. biała lista podatników VAT), a także wystawienie faktury przed podpisaniem Protokołu Odbioru, powoduje, że termin zapłaty nie biegnie do czasu doręczenia prawidłowo wystawionej faktury. Za dzień dokonania zapłaty przyjmuje się dzień obciążenia rachunku bankowego Zamawiającego.</w:t>
      </w:r>
    </w:p>
    <w:p w14:paraId="3E8128D4" w14:textId="77777777" w:rsidR="001E05EB" w:rsidRPr="006F5B88" w:rsidRDefault="001E05EB" w:rsidP="001E05EB">
      <w:pPr>
        <w:pStyle w:val="Tekstpodstawowywcity3"/>
        <w:numPr>
          <w:ilvl w:val="0"/>
          <w:numId w:val="15"/>
        </w:numPr>
        <w:suppressAutoHyphens w:val="0"/>
        <w:spacing w:after="0" w:line="276" w:lineRule="auto"/>
        <w:jc w:val="both"/>
        <w:rPr>
          <w:rFonts w:ascii="Arial" w:hAnsi="Arial" w:cs="Arial"/>
          <w:bCs/>
          <w:sz w:val="22"/>
          <w:szCs w:val="22"/>
        </w:rPr>
      </w:pPr>
      <w:r w:rsidRPr="006F5B88">
        <w:rPr>
          <w:rFonts w:ascii="Arial" w:hAnsi="Arial" w:cs="Arial"/>
          <w:bCs/>
          <w:sz w:val="22"/>
          <w:szCs w:val="22"/>
        </w:rPr>
        <w:t>Faktura może zostać doręczona w formie papierowej albo w formie określonej przepisami ustawy z dnia 9 listopada 2018 r. o elektronicznym fakturowaniu w zamówieniach publicznych, koncesjach na roboty budowlane lub usługi oraz partnerstwie publiczno-prywatnym (Dz.U.z 2018 r., poz. 2191, ze zm.)</w:t>
      </w:r>
      <w:r w:rsidRPr="006F5B88">
        <w:rPr>
          <w:rFonts w:ascii="Calibri" w:hAnsi="Calibri" w:cs="Calibri"/>
          <w:bCs/>
          <w:sz w:val="22"/>
          <w:szCs w:val="22"/>
        </w:rPr>
        <w:t xml:space="preserve"> </w:t>
      </w:r>
      <w:r w:rsidRPr="006F5B88">
        <w:rPr>
          <w:rFonts w:ascii="Arial" w:hAnsi="Arial" w:cs="Arial"/>
          <w:bCs/>
          <w:sz w:val="22"/>
          <w:szCs w:val="22"/>
        </w:rPr>
        <w:t xml:space="preserve">lub przesłana na adres e-mail: faktury@imgw.pl. </w:t>
      </w:r>
    </w:p>
    <w:p w14:paraId="7C082B92" w14:textId="77777777" w:rsidR="001E05EB" w:rsidRPr="006F5B88" w:rsidRDefault="001E05EB" w:rsidP="001E05EB">
      <w:pPr>
        <w:pStyle w:val="Tekstpodstawowywcity3"/>
        <w:numPr>
          <w:ilvl w:val="0"/>
          <w:numId w:val="15"/>
        </w:numPr>
        <w:suppressAutoHyphens w:val="0"/>
        <w:spacing w:after="0" w:line="276" w:lineRule="auto"/>
        <w:jc w:val="both"/>
        <w:rPr>
          <w:rFonts w:ascii="Arial" w:hAnsi="Arial" w:cs="Arial"/>
          <w:bCs/>
          <w:sz w:val="22"/>
          <w:szCs w:val="22"/>
        </w:rPr>
      </w:pPr>
      <w:r w:rsidRPr="006F5B88">
        <w:rPr>
          <w:rFonts w:ascii="Arial" w:hAnsi="Arial" w:cs="Arial"/>
          <w:bCs/>
          <w:sz w:val="22"/>
          <w:szCs w:val="22"/>
        </w:rPr>
        <w:t xml:space="preserve">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 </w:t>
      </w:r>
    </w:p>
    <w:p w14:paraId="607C8915" w14:textId="77777777" w:rsidR="001E05EB" w:rsidRPr="006F5B88" w:rsidRDefault="001E05EB" w:rsidP="001E05EB">
      <w:pPr>
        <w:pStyle w:val="Tekstpodstawowywcity3"/>
        <w:numPr>
          <w:ilvl w:val="0"/>
          <w:numId w:val="15"/>
        </w:numPr>
        <w:suppressAutoHyphens w:val="0"/>
        <w:spacing w:after="0" w:line="276" w:lineRule="auto"/>
        <w:jc w:val="both"/>
        <w:rPr>
          <w:rFonts w:ascii="Arial" w:hAnsi="Arial" w:cs="Arial"/>
          <w:bCs/>
          <w:sz w:val="22"/>
          <w:szCs w:val="22"/>
        </w:rPr>
      </w:pPr>
      <w:r w:rsidRPr="006F5B88">
        <w:rPr>
          <w:rFonts w:ascii="Arial" w:hAnsi="Arial" w:cs="Arial"/>
          <w:bCs/>
          <w:sz w:val="22"/>
          <w:szCs w:val="22"/>
        </w:rPr>
        <w:t xml:space="preserve">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 </w:t>
      </w:r>
    </w:p>
    <w:p w14:paraId="53D0564D" w14:textId="77777777" w:rsidR="00197193" w:rsidRPr="006F5B88" w:rsidRDefault="00197193" w:rsidP="00197193">
      <w:pPr>
        <w:suppressAutoHyphens w:val="0"/>
        <w:spacing w:line="276" w:lineRule="auto"/>
        <w:ind w:left="426"/>
        <w:contextualSpacing/>
        <w:jc w:val="both"/>
        <w:rPr>
          <w:rFonts w:ascii="Arial" w:hAnsi="Arial" w:cs="Arial"/>
          <w:b/>
          <w:sz w:val="22"/>
          <w:szCs w:val="22"/>
        </w:rPr>
      </w:pPr>
    </w:p>
    <w:p w14:paraId="0E742C80" w14:textId="48235C4D" w:rsidR="00DA3B74" w:rsidRPr="006F5B88" w:rsidRDefault="00DA3B74" w:rsidP="0000290E">
      <w:pPr>
        <w:spacing w:line="276" w:lineRule="auto"/>
        <w:contextualSpacing/>
        <w:jc w:val="center"/>
        <w:rPr>
          <w:rFonts w:ascii="Arial" w:hAnsi="Arial" w:cs="Arial"/>
          <w:b/>
          <w:sz w:val="22"/>
          <w:szCs w:val="22"/>
        </w:rPr>
      </w:pPr>
      <w:r w:rsidRPr="006F5B88">
        <w:rPr>
          <w:rFonts w:ascii="Arial" w:hAnsi="Arial" w:cs="Arial"/>
          <w:b/>
          <w:sz w:val="22"/>
          <w:szCs w:val="22"/>
        </w:rPr>
        <w:t xml:space="preserve">§ </w:t>
      </w:r>
      <w:r w:rsidR="00CA7BEC" w:rsidRPr="006F5B88">
        <w:rPr>
          <w:rFonts w:ascii="Arial" w:hAnsi="Arial" w:cs="Arial"/>
          <w:b/>
          <w:sz w:val="22"/>
          <w:szCs w:val="22"/>
        </w:rPr>
        <w:t>7</w:t>
      </w:r>
      <w:r w:rsidR="006313C6" w:rsidRPr="006F5B88">
        <w:rPr>
          <w:rFonts w:ascii="Arial" w:hAnsi="Arial" w:cs="Arial"/>
          <w:b/>
          <w:sz w:val="22"/>
          <w:szCs w:val="22"/>
        </w:rPr>
        <w:t>.</w:t>
      </w:r>
      <w:r w:rsidRPr="006F5B88">
        <w:rPr>
          <w:rFonts w:ascii="Arial" w:hAnsi="Arial" w:cs="Arial"/>
          <w:b/>
          <w:sz w:val="22"/>
          <w:szCs w:val="22"/>
        </w:rPr>
        <w:t xml:space="preserve"> </w:t>
      </w:r>
      <w:r w:rsidR="00A448C8" w:rsidRPr="006F5B88">
        <w:rPr>
          <w:rFonts w:ascii="Arial" w:hAnsi="Arial" w:cs="Arial"/>
          <w:b/>
          <w:sz w:val="22"/>
          <w:szCs w:val="22"/>
        </w:rPr>
        <w:t>Kary umowne</w:t>
      </w:r>
    </w:p>
    <w:p w14:paraId="19DBE77F" w14:textId="77777777" w:rsidR="00DA3B74" w:rsidRPr="006F5B88" w:rsidRDefault="00510452" w:rsidP="0000290E">
      <w:pPr>
        <w:numPr>
          <w:ilvl w:val="0"/>
          <w:numId w:val="1"/>
        </w:numPr>
        <w:tabs>
          <w:tab w:val="clear" w:pos="360"/>
        </w:tabs>
        <w:spacing w:line="276" w:lineRule="auto"/>
        <w:ind w:left="426" w:hanging="426"/>
        <w:contextualSpacing/>
        <w:jc w:val="both"/>
        <w:rPr>
          <w:rFonts w:ascii="Arial" w:hAnsi="Arial" w:cs="Arial"/>
          <w:sz w:val="22"/>
          <w:szCs w:val="22"/>
        </w:rPr>
      </w:pPr>
      <w:r w:rsidRPr="006F5B88">
        <w:rPr>
          <w:rFonts w:ascii="Arial" w:hAnsi="Arial" w:cs="Arial"/>
          <w:sz w:val="22"/>
          <w:szCs w:val="22"/>
        </w:rPr>
        <w:lastRenderedPageBreak/>
        <w:t>Zamawiającemu</w:t>
      </w:r>
      <w:r w:rsidR="00E04F66" w:rsidRPr="006F5B88">
        <w:rPr>
          <w:rFonts w:ascii="Arial" w:hAnsi="Arial" w:cs="Arial"/>
          <w:sz w:val="22"/>
          <w:szCs w:val="22"/>
        </w:rPr>
        <w:t xml:space="preserve"> przysługuje prawo do naliczenia </w:t>
      </w:r>
      <w:r w:rsidR="00A448C8" w:rsidRPr="006F5B88">
        <w:rPr>
          <w:rFonts w:ascii="Arial" w:hAnsi="Arial" w:cs="Arial"/>
          <w:sz w:val="22"/>
          <w:szCs w:val="22"/>
        </w:rPr>
        <w:t xml:space="preserve">następujących </w:t>
      </w:r>
      <w:r w:rsidR="00E04F66" w:rsidRPr="006F5B88">
        <w:rPr>
          <w:rFonts w:ascii="Arial" w:hAnsi="Arial" w:cs="Arial"/>
          <w:sz w:val="22"/>
          <w:szCs w:val="22"/>
        </w:rPr>
        <w:t>kar umownych:</w:t>
      </w:r>
    </w:p>
    <w:p w14:paraId="244CA112" w14:textId="04E7E72B" w:rsidR="00DA3B74" w:rsidRPr="006F5B88" w:rsidRDefault="00DA3B74" w:rsidP="0000290E">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6F5B88">
        <w:rPr>
          <w:rFonts w:ascii="Arial" w:hAnsi="Arial" w:cs="Arial"/>
          <w:sz w:val="22"/>
          <w:szCs w:val="22"/>
        </w:rPr>
        <w:t xml:space="preserve">w przypadku niewykonania Umowy przez </w:t>
      </w:r>
      <w:r w:rsidR="00510452" w:rsidRPr="006F5B88">
        <w:rPr>
          <w:rFonts w:ascii="Arial" w:hAnsi="Arial" w:cs="Arial"/>
          <w:sz w:val="22"/>
          <w:szCs w:val="22"/>
        </w:rPr>
        <w:t>Wykonawcę</w:t>
      </w:r>
      <w:r w:rsidRPr="006F5B88">
        <w:rPr>
          <w:rFonts w:ascii="Arial" w:hAnsi="Arial" w:cs="Arial"/>
          <w:sz w:val="22"/>
          <w:szCs w:val="22"/>
        </w:rPr>
        <w:t>, z przyczyn leżących po jego stronie,</w:t>
      </w:r>
      <w:r w:rsidR="001B070D" w:rsidRPr="006F5B88">
        <w:rPr>
          <w:rFonts w:ascii="Arial" w:hAnsi="Arial" w:cs="Arial"/>
          <w:sz w:val="22"/>
          <w:szCs w:val="22"/>
        </w:rPr>
        <w:t xml:space="preserve"> </w:t>
      </w:r>
      <w:r w:rsidRPr="006F5B88">
        <w:rPr>
          <w:rFonts w:ascii="Arial" w:hAnsi="Arial" w:cs="Arial"/>
          <w:sz w:val="22"/>
          <w:szCs w:val="22"/>
        </w:rPr>
        <w:t xml:space="preserve">w wysokości 10% </w:t>
      </w:r>
      <w:r w:rsidR="00695BE3" w:rsidRPr="006F5B88">
        <w:rPr>
          <w:rFonts w:ascii="Arial" w:hAnsi="Arial" w:cs="Arial"/>
          <w:sz w:val="22"/>
          <w:szCs w:val="22"/>
        </w:rPr>
        <w:t xml:space="preserve">łącznego </w:t>
      </w:r>
      <w:r w:rsidR="00510452" w:rsidRPr="006F5B88">
        <w:rPr>
          <w:rFonts w:ascii="Arial" w:hAnsi="Arial" w:cs="Arial"/>
          <w:sz w:val="22"/>
          <w:szCs w:val="22"/>
        </w:rPr>
        <w:t>wynagrodzenia</w:t>
      </w:r>
      <w:r w:rsidRPr="006F5B88">
        <w:rPr>
          <w:rFonts w:ascii="Arial" w:hAnsi="Arial" w:cs="Arial"/>
          <w:sz w:val="22"/>
          <w:szCs w:val="22"/>
        </w:rPr>
        <w:t xml:space="preserve"> </w:t>
      </w:r>
      <w:r w:rsidR="006F61A5" w:rsidRPr="006F5B88">
        <w:rPr>
          <w:rFonts w:ascii="Arial" w:hAnsi="Arial" w:cs="Arial"/>
          <w:sz w:val="22"/>
          <w:szCs w:val="22"/>
        </w:rPr>
        <w:t>umownego brutto</w:t>
      </w:r>
      <w:r w:rsidRPr="006F5B88">
        <w:rPr>
          <w:rFonts w:ascii="Arial" w:hAnsi="Arial" w:cs="Arial"/>
          <w:sz w:val="22"/>
          <w:szCs w:val="22"/>
        </w:rPr>
        <w:t>, o któr</w:t>
      </w:r>
      <w:r w:rsidR="00510452" w:rsidRPr="006F5B88">
        <w:rPr>
          <w:rFonts w:ascii="Arial" w:hAnsi="Arial" w:cs="Arial"/>
          <w:sz w:val="22"/>
          <w:szCs w:val="22"/>
        </w:rPr>
        <w:t>ym</w:t>
      </w:r>
      <w:r w:rsidRPr="006F5B88">
        <w:rPr>
          <w:rFonts w:ascii="Arial" w:hAnsi="Arial" w:cs="Arial"/>
          <w:sz w:val="22"/>
          <w:szCs w:val="22"/>
        </w:rPr>
        <w:t xml:space="preserve"> mowa w § </w:t>
      </w:r>
      <w:r w:rsidR="001E05EB" w:rsidRPr="006F5B88">
        <w:rPr>
          <w:rFonts w:ascii="Arial" w:hAnsi="Arial" w:cs="Arial"/>
          <w:sz w:val="22"/>
          <w:szCs w:val="22"/>
        </w:rPr>
        <w:t>6</w:t>
      </w:r>
      <w:r w:rsidR="009C7A67" w:rsidRPr="006F5B88">
        <w:rPr>
          <w:rFonts w:ascii="Arial" w:hAnsi="Arial" w:cs="Arial"/>
          <w:sz w:val="22"/>
          <w:szCs w:val="22"/>
        </w:rPr>
        <w:t xml:space="preserve"> ust. 1</w:t>
      </w:r>
      <w:r w:rsidRPr="006F5B88">
        <w:rPr>
          <w:rFonts w:ascii="Arial" w:hAnsi="Arial" w:cs="Arial"/>
          <w:sz w:val="22"/>
          <w:szCs w:val="22"/>
        </w:rPr>
        <w:t xml:space="preserve"> Umowy</w:t>
      </w:r>
      <w:r w:rsidR="006F61A5" w:rsidRPr="006F5B88">
        <w:rPr>
          <w:rFonts w:ascii="Arial" w:hAnsi="Arial" w:cs="Arial"/>
          <w:sz w:val="22"/>
          <w:szCs w:val="22"/>
        </w:rPr>
        <w:t>;</w:t>
      </w:r>
    </w:p>
    <w:p w14:paraId="47F2536B" w14:textId="70D395A0" w:rsidR="0041570A" w:rsidRPr="006F5B88" w:rsidRDefault="00DA3B74" w:rsidP="0041570A">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6F5B88">
        <w:rPr>
          <w:rFonts w:ascii="Arial" w:hAnsi="Arial" w:cs="Arial"/>
          <w:sz w:val="22"/>
          <w:szCs w:val="22"/>
        </w:rPr>
        <w:t>za opóźnieni</w:t>
      </w:r>
      <w:r w:rsidR="009C7A67" w:rsidRPr="006F5B88">
        <w:rPr>
          <w:rFonts w:ascii="Arial" w:hAnsi="Arial" w:cs="Arial"/>
          <w:sz w:val="22"/>
          <w:szCs w:val="22"/>
        </w:rPr>
        <w:t>e</w:t>
      </w:r>
      <w:r w:rsidRPr="006F5B88">
        <w:rPr>
          <w:rFonts w:ascii="Arial" w:hAnsi="Arial" w:cs="Arial"/>
          <w:sz w:val="22"/>
          <w:szCs w:val="22"/>
        </w:rPr>
        <w:t xml:space="preserve"> w wykon</w:t>
      </w:r>
      <w:r w:rsidR="00510452" w:rsidRPr="006F5B88">
        <w:rPr>
          <w:rFonts w:ascii="Arial" w:hAnsi="Arial" w:cs="Arial"/>
          <w:sz w:val="22"/>
          <w:szCs w:val="22"/>
        </w:rPr>
        <w:t>ywaniu</w:t>
      </w:r>
      <w:r w:rsidRPr="006F5B88">
        <w:rPr>
          <w:rFonts w:ascii="Arial" w:hAnsi="Arial" w:cs="Arial"/>
          <w:sz w:val="22"/>
          <w:szCs w:val="22"/>
        </w:rPr>
        <w:t xml:space="preserve"> </w:t>
      </w:r>
      <w:r w:rsidR="001E05EB" w:rsidRPr="006F5B88">
        <w:rPr>
          <w:rFonts w:ascii="Arial" w:hAnsi="Arial" w:cs="Arial"/>
          <w:sz w:val="22"/>
          <w:szCs w:val="22"/>
        </w:rPr>
        <w:t>Usługi podstawowej lub Usługi dodatkowej</w:t>
      </w:r>
      <w:r w:rsidRPr="006F5B88">
        <w:rPr>
          <w:rFonts w:ascii="Arial" w:hAnsi="Arial" w:cs="Arial"/>
          <w:sz w:val="22"/>
          <w:szCs w:val="22"/>
        </w:rPr>
        <w:t xml:space="preserve"> - w wysokości </w:t>
      </w:r>
      <w:r w:rsidR="00846CBF" w:rsidRPr="006F5B88">
        <w:rPr>
          <w:rFonts w:ascii="Arial" w:hAnsi="Arial" w:cs="Arial"/>
          <w:sz w:val="22"/>
          <w:szCs w:val="22"/>
        </w:rPr>
        <w:t>500,00 zł (słownie: pięćset 00/100 złotych)</w:t>
      </w:r>
      <w:r w:rsidR="00BB20DF" w:rsidRPr="006F5B88">
        <w:rPr>
          <w:rFonts w:ascii="Arial" w:hAnsi="Arial" w:cs="Arial"/>
          <w:sz w:val="22"/>
          <w:szCs w:val="22"/>
        </w:rPr>
        <w:t>,</w:t>
      </w:r>
      <w:r w:rsidR="006119B7" w:rsidRPr="006F5B88">
        <w:rPr>
          <w:rFonts w:ascii="Arial" w:hAnsi="Arial" w:cs="Arial"/>
          <w:sz w:val="22"/>
          <w:szCs w:val="22"/>
        </w:rPr>
        <w:t xml:space="preserve"> </w:t>
      </w:r>
      <w:r w:rsidRPr="006F5B88">
        <w:rPr>
          <w:rFonts w:ascii="Arial" w:hAnsi="Arial" w:cs="Arial"/>
          <w:sz w:val="22"/>
          <w:szCs w:val="22"/>
        </w:rPr>
        <w:t xml:space="preserve">za każdy </w:t>
      </w:r>
      <w:r w:rsidR="009C7A67" w:rsidRPr="006F5B88">
        <w:rPr>
          <w:rFonts w:ascii="Arial" w:hAnsi="Arial" w:cs="Arial"/>
          <w:sz w:val="22"/>
          <w:szCs w:val="22"/>
        </w:rPr>
        <w:t xml:space="preserve">rozpoczęty </w:t>
      </w:r>
      <w:r w:rsidRPr="006F5B88">
        <w:rPr>
          <w:rFonts w:ascii="Arial" w:hAnsi="Arial" w:cs="Arial"/>
          <w:sz w:val="22"/>
          <w:szCs w:val="22"/>
        </w:rPr>
        <w:t xml:space="preserve">dzień </w:t>
      </w:r>
      <w:r w:rsidR="00047B0C" w:rsidRPr="006F5B88">
        <w:rPr>
          <w:rFonts w:ascii="Arial" w:hAnsi="Arial" w:cs="Arial"/>
          <w:sz w:val="22"/>
          <w:szCs w:val="22"/>
        </w:rPr>
        <w:t>opóźnienia</w:t>
      </w:r>
      <w:r w:rsidR="006F61A5" w:rsidRPr="006F5B88">
        <w:rPr>
          <w:rFonts w:ascii="Arial" w:hAnsi="Arial" w:cs="Arial"/>
          <w:sz w:val="22"/>
          <w:szCs w:val="22"/>
        </w:rPr>
        <w:t>;</w:t>
      </w:r>
    </w:p>
    <w:p w14:paraId="22E9FD63" w14:textId="67304071" w:rsidR="0041570A" w:rsidRPr="006F5B88" w:rsidRDefault="00DA3B74" w:rsidP="0041570A">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6F5B88">
        <w:rPr>
          <w:rFonts w:ascii="Arial" w:hAnsi="Arial" w:cs="Arial"/>
          <w:sz w:val="22"/>
          <w:szCs w:val="22"/>
        </w:rPr>
        <w:t>za opóźnienie w</w:t>
      </w:r>
      <w:r w:rsidR="0041570A" w:rsidRPr="006F5B88">
        <w:rPr>
          <w:rFonts w:ascii="Arial" w:hAnsi="Arial" w:cs="Arial"/>
          <w:sz w:val="22"/>
          <w:szCs w:val="22"/>
        </w:rPr>
        <w:t xml:space="preserve"> usunięciu wad lub niezgodności z Umową stwierdzonych przy odbiorze lub w okresie gwarancji lub rękojmi - w wysokości 500,00 zł (słownie: pięćset 00/100 złotych) - za każdy rozpoczęty dzień opóźnienia;</w:t>
      </w:r>
    </w:p>
    <w:p w14:paraId="2C2AC6CF" w14:textId="464B81F2" w:rsidR="0041570A" w:rsidRPr="006F5B88" w:rsidRDefault="0041570A" w:rsidP="0041570A">
      <w:pPr>
        <w:numPr>
          <w:ilvl w:val="0"/>
          <w:numId w:val="2"/>
        </w:numPr>
        <w:tabs>
          <w:tab w:val="clear" w:pos="723"/>
          <w:tab w:val="num" w:pos="0"/>
        </w:tabs>
        <w:spacing w:line="276" w:lineRule="auto"/>
        <w:ind w:left="709" w:hanging="283"/>
        <w:contextualSpacing/>
        <w:jc w:val="both"/>
        <w:rPr>
          <w:rFonts w:ascii="Arial" w:hAnsi="Arial" w:cs="Arial"/>
          <w:sz w:val="22"/>
          <w:szCs w:val="22"/>
        </w:rPr>
      </w:pPr>
      <w:r w:rsidRPr="006F5B88">
        <w:rPr>
          <w:rFonts w:ascii="Arial" w:hAnsi="Arial" w:cs="Arial"/>
          <w:sz w:val="22"/>
          <w:szCs w:val="22"/>
        </w:rPr>
        <w:t>w przypadku naruszenia warunków określonych w § 5 ust. 2 Umowy - w wysokości             1 000,00 zł (słownie: jeden tysiąc 00/100 złotych) za każdy stwierdzony przypadek;</w:t>
      </w:r>
    </w:p>
    <w:p w14:paraId="1C189DB4" w14:textId="73A0FD9F" w:rsidR="0041570A" w:rsidRPr="006F5B88" w:rsidRDefault="0041570A" w:rsidP="00351F19">
      <w:pPr>
        <w:numPr>
          <w:ilvl w:val="0"/>
          <w:numId w:val="2"/>
        </w:numPr>
        <w:ind w:hanging="297"/>
        <w:jc w:val="both"/>
        <w:rPr>
          <w:rFonts w:ascii="Arial" w:hAnsi="Arial" w:cs="Arial"/>
          <w:sz w:val="22"/>
          <w:szCs w:val="22"/>
        </w:rPr>
      </w:pPr>
      <w:r w:rsidRPr="006F5B88">
        <w:rPr>
          <w:rFonts w:ascii="Arial" w:hAnsi="Arial" w:cs="Arial"/>
          <w:sz w:val="22"/>
          <w:szCs w:val="22"/>
        </w:rPr>
        <w:t xml:space="preserve">za nieprzedłożenie oświadczeń lub dokumentów określonych w § 5 ust. 3 Umowy </w:t>
      </w:r>
      <w:r w:rsidRPr="006F5B88">
        <w:rPr>
          <w:rFonts w:ascii="Arial" w:hAnsi="Arial" w:cs="Arial"/>
          <w:sz w:val="22"/>
          <w:szCs w:val="22"/>
        </w:rPr>
        <w:br/>
        <w:t>w wysokości 400,00 zł (słownie: czterysta 00/100 złotych) za każdy rozpoczęty dzień opóźnienia, w stosunku do terminu wynikającego z § 5 ust. 3 Umowy.</w:t>
      </w:r>
    </w:p>
    <w:p w14:paraId="292EF5AA" w14:textId="531A63D3" w:rsidR="00FB5676" w:rsidRPr="006F5B88" w:rsidRDefault="00FB5676" w:rsidP="0041570A">
      <w:pPr>
        <w:pStyle w:val="Akapitzlist"/>
        <w:numPr>
          <w:ilvl w:val="0"/>
          <w:numId w:val="1"/>
        </w:numPr>
        <w:spacing w:after="0"/>
        <w:jc w:val="both"/>
        <w:rPr>
          <w:rFonts w:cs="Arial"/>
          <w:sz w:val="22"/>
        </w:rPr>
      </w:pPr>
      <w:r w:rsidRPr="006F5B88">
        <w:rPr>
          <w:rFonts w:cs="Arial"/>
          <w:sz w:val="22"/>
        </w:rPr>
        <w:t xml:space="preserve">Termin płatności kary umownej wynosi </w:t>
      </w:r>
      <w:r w:rsidR="006F61A5" w:rsidRPr="006F5B88">
        <w:rPr>
          <w:rFonts w:cs="Arial"/>
          <w:sz w:val="22"/>
        </w:rPr>
        <w:t>14</w:t>
      </w:r>
      <w:r w:rsidRPr="006F5B88">
        <w:rPr>
          <w:rFonts w:cs="Arial"/>
          <w:sz w:val="22"/>
        </w:rPr>
        <w:t xml:space="preserve"> dni kalendarzowych od dnia otrzymania </w:t>
      </w:r>
      <w:r w:rsidR="0041570A" w:rsidRPr="006F5B88">
        <w:rPr>
          <w:rFonts w:cs="Arial"/>
          <w:sz w:val="22"/>
        </w:rPr>
        <w:t>p</w:t>
      </w:r>
      <w:r w:rsidRPr="006F5B88">
        <w:rPr>
          <w:rFonts w:cs="Arial"/>
          <w:sz w:val="22"/>
        </w:rPr>
        <w:t>rzez Wykonawcę wezwania do zapłaty.</w:t>
      </w:r>
    </w:p>
    <w:p w14:paraId="09933EB9" w14:textId="77777777" w:rsidR="000039C7" w:rsidRPr="006F5B88" w:rsidRDefault="006119B7" w:rsidP="0041570A">
      <w:pPr>
        <w:suppressAutoHyphens w:val="0"/>
        <w:spacing w:line="276" w:lineRule="auto"/>
        <w:ind w:left="426" w:hanging="426"/>
        <w:contextualSpacing/>
        <w:jc w:val="both"/>
        <w:rPr>
          <w:rFonts w:ascii="Arial" w:hAnsi="Arial" w:cs="Arial"/>
          <w:sz w:val="22"/>
          <w:szCs w:val="22"/>
        </w:rPr>
      </w:pPr>
      <w:r w:rsidRPr="006F5B88">
        <w:rPr>
          <w:rFonts w:ascii="Arial" w:hAnsi="Arial" w:cs="Arial"/>
          <w:sz w:val="22"/>
          <w:szCs w:val="22"/>
        </w:rPr>
        <w:t>3.</w:t>
      </w:r>
      <w:r w:rsidRPr="006F5B88">
        <w:rPr>
          <w:rFonts w:ascii="Arial" w:hAnsi="Arial" w:cs="Arial"/>
          <w:sz w:val="22"/>
          <w:szCs w:val="22"/>
        </w:rPr>
        <w:tab/>
      </w:r>
      <w:r w:rsidR="00FB5676" w:rsidRPr="006F5B88">
        <w:rPr>
          <w:rFonts w:ascii="Arial" w:hAnsi="Arial" w:cs="Arial"/>
          <w:sz w:val="22"/>
          <w:szCs w:val="22"/>
        </w:rPr>
        <w:t>Zapłata kary umownej może nastąpić przez potrącenie kary umownej z należnego Wykonawcy wynagrodzenia. W takim przypadku</w:t>
      </w:r>
      <w:r w:rsidR="005C0024" w:rsidRPr="006F5B88">
        <w:rPr>
          <w:rFonts w:ascii="Arial" w:hAnsi="Arial" w:cs="Arial"/>
          <w:sz w:val="22"/>
          <w:szCs w:val="22"/>
        </w:rPr>
        <w:t>,</w:t>
      </w:r>
      <w:r w:rsidR="00FB5676" w:rsidRPr="006F5B88">
        <w:rPr>
          <w:rFonts w:ascii="Arial" w:hAnsi="Arial" w:cs="Arial"/>
          <w:sz w:val="22"/>
          <w:szCs w:val="22"/>
        </w:rPr>
        <w:t xml:space="preserve"> ust. 2 </w:t>
      </w:r>
      <w:r w:rsidR="006F61A5" w:rsidRPr="006F5B88">
        <w:rPr>
          <w:rFonts w:ascii="Arial" w:hAnsi="Arial" w:cs="Arial"/>
          <w:sz w:val="22"/>
          <w:szCs w:val="22"/>
        </w:rPr>
        <w:t xml:space="preserve">powyżej </w:t>
      </w:r>
      <w:r w:rsidR="00FB5676" w:rsidRPr="006F5B88">
        <w:rPr>
          <w:rFonts w:ascii="Arial" w:hAnsi="Arial" w:cs="Arial"/>
          <w:sz w:val="22"/>
          <w:szCs w:val="22"/>
        </w:rPr>
        <w:t>nie ma zastosowania.</w:t>
      </w:r>
    </w:p>
    <w:p w14:paraId="70D9E904" w14:textId="77777777" w:rsidR="00F04D28" w:rsidRPr="006F5B88" w:rsidRDefault="000039C7" w:rsidP="0000290E">
      <w:pPr>
        <w:suppressAutoHyphens w:val="0"/>
        <w:spacing w:line="276" w:lineRule="auto"/>
        <w:ind w:left="426" w:hanging="426"/>
        <w:contextualSpacing/>
        <w:jc w:val="both"/>
        <w:rPr>
          <w:rFonts w:ascii="Arial" w:hAnsi="Arial" w:cs="Arial"/>
          <w:sz w:val="22"/>
          <w:szCs w:val="22"/>
        </w:rPr>
      </w:pPr>
      <w:r w:rsidRPr="006F5B88">
        <w:rPr>
          <w:rFonts w:ascii="Arial" w:hAnsi="Arial" w:cs="Arial"/>
          <w:sz w:val="22"/>
          <w:szCs w:val="22"/>
        </w:rPr>
        <w:t>4.  Naliczenie przez Zamawiającego kary umownej nie zwalnia Wykonawcy z obowiązku wykonania przedmiotu Umowy</w:t>
      </w:r>
      <w:r w:rsidR="006538D0" w:rsidRPr="006F5B88">
        <w:rPr>
          <w:rFonts w:ascii="Arial" w:hAnsi="Arial" w:cs="Arial"/>
          <w:sz w:val="22"/>
          <w:szCs w:val="22"/>
        </w:rPr>
        <w:t>,</w:t>
      </w:r>
      <w:r w:rsidRPr="006F5B88">
        <w:rPr>
          <w:rFonts w:ascii="Arial" w:hAnsi="Arial" w:cs="Arial"/>
          <w:sz w:val="22"/>
          <w:szCs w:val="22"/>
        </w:rPr>
        <w:t xml:space="preserve"> ani też z jakichkolwiek innych obowiązków wynikających z Um</w:t>
      </w:r>
      <w:r w:rsidR="00695BE3" w:rsidRPr="006F5B88">
        <w:rPr>
          <w:rFonts w:ascii="Arial" w:hAnsi="Arial" w:cs="Arial"/>
          <w:sz w:val="22"/>
          <w:szCs w:val="22"/>
        </w:rPr>
        <w:t>owy, za wyjątkiem przypadku odstąpienia od Umowy.</w:t>
      </w:r>
    </w:p>
    <w:p w14:paraId="72CD25ED" w14:textId="2ECA5CB0" w:rsidR="00FB5676" w:rsidRPr="006F5B88" w:rsidRDefault="00F04D28" w:rsidP="0000290E">
      <w:pPr>
        <w:suppressAutoHyphens w:val="0"/>
        <w:spacing w:line="276" w:lineRule="auto"/>
        <w:ind w:left="426" w:hanging="426"/>
        <w:contextualSpacing/>
        <w:jc w:val="both"/>
        <w:rPr>
          <w:rFonts w:ascii="Arial" w:hAnsi="Arial" w:cs="Arial"/>
          <w:sz w:val="22"/>
          <w:szCs w:val="22"/>
        </w:rPr>
      </w:pPr>
      <w:r w:rsidRPr="006F5B88">
        <w:rPr>
          <w:rFonts w:ascii="Arial" w:hAnsi="Arial" w:cs="Arial"/>
          <w:sz w:val="22"/>
          <w:szCs w:val="22"/>
        </w:rPr>
        <w:t xml:space="preserve">5.   </w:t>
      </w:r>
      <w:r w:rsidR="00FB5676" w:rsidRPr="006F5B88">
        <w:rPr>
          <w:rFonts w:ascii="Arial" w:hAnsi="Arial" w:cs="Arial"/>
          <w:sz w:val="22"/>
          <w:szCs w:val="22"/>
        </w:rPr>
        <w:t>Niezależnie od zapłaty kary umownej, Zamawiający może dochodzić naprawienia szkody na zasadach ogólnych</w:t>
      </w:r>
      <w:r w:rsidR="00695BE3" w:rsidRPr="006F5B88">
        <w:rPr>
          <w:rFonts w:ascii="Arial" w:hAnsi="Arial" w:cs="Arial"/>
          <w:sz w:val="22"/>
          <w:szCs w:val="22"/>
        </w:rPr>
        <w:t>,</w:t>
      </w:r>
      <w:r w:rsidR="00080684" w:rsidRPr="006F5B88">
        <w:rPr>
          <w:rFonts w:ascii="Arial" w:hAnsi="Arial" w:cs="Arial"/>
          <w:sz w:val="22"/>
          <w:szCs w:val="22"/>
        </w:rPr>
        <w:t xml:space="preserve"> określonych w Kodeksie cywilnym.</w:t>
      </w:r>
    </w:p>
    <w:p w14:paraId="24529F69" w14:textId="10BA3FF6" w:rsidR="00B81ABD" w:rsidRPr="006F5B88" w:rsidRDefault="00B81ABD" w:rsidP="0000290E">
      <w:pPr>
        <w:suppressAutoHyphens w:val="0"/>
        <w:spacing w:line="276" w:lineRule="auto"/>
        <w:ind w:left="426" w:hanging="426"/>
        <w:contextualSpacing/>
        <w:jc w:val="both"/>
        <w:rPr>
          <w:rFonts w:ascii="Arial" w:hAnsi="Arial" w:cs="Arial"/>
          <w:sz w:val="22"/>
          <w:szCs w:val="22"/>
        </w:rPr>
      </w:pPr>
    </w:p>
    <w:p w14:paraId="30176BA2" w14:textId="6E33254A" w:rsidR="004563A8" w:rsidRPr="006F5B88" w:rsidRDefault="00DA3B74" w:rsidP="0000290E">
      <w:pPr>
        <w:pStyle w:val="Akapitzlist"/>
        <w:spacing w:after="0"/>
        <w:ind w:left="0"/>
        <w:jc w:val="center"/>
        <w:rPr>
          <w:rFonts w:eastAsia="Times New Roman" w:cs="Arial"/>
          <w:b/>
          <w:bCs/>
          <w:sz w:val="22"/>
          <w:lang w:eastAsia="ar-SA"/>
        </w:rPr>
      </w:pPr>
      <w:r w:rsidRPr="006F5B88">
        <w:rPr>
          <w:rFonts w:eastAsia="Times New Roman" w:cs="Arial"/>
          <w:b/>
          <w:bCs/>
          <w:sz w:val="22"/>
          <w:lang w:eastAsia="ar-SA"/>
        </w:rPr>
        <w:t>§</w:t>
      </w:r>
      <w:r w:rsidR="00CA7BEC" w:rsidRPr="006F5B88">
        <w:rPr>
          <w:rFonts w:eastAsia="Times New Roman" w:cs="Arial"/>
          <w:b/>
          <w:bCs/>
          <w:sz w:val="22"/>
          <w:lang w:eastAsia="ar-SA"/>
        </w:rPr>
        <w:t xml:space="preserve"> 8</w:t>
      </w:r>
      <w:r w:rsidRPr="006F5B88">
        <w:rPr>
          <w:rFonts w:eastAsia="Times New Roman" w:cs="Arial"/>
          <w:b/>
          <w:bCs/>
          <w:sz w:val="22"/>
          <w:lang w:eastAsia="ar-SA"/>
        </w:rPr>
        <w:t xml:space="preserve">. </w:t>
      </w:r>
      <w:r w:rsidR="000521E8" w:rsidRPr="006F5B88">
        <w:rPr>
          <w:rFonts w:eastAsia="Times New Roman" w:cs="Arial"/>
          <w:b/>
          <w:bCs/>
          <w:sz w:val="22"/>
          <w:lang w:eastAsia="ar-SA"/>
        </w:rPr>
        <w:t>G</w:t>
      </w:r>
      <w:r w:rsidR="004563A8" w:rsidRPr="006F5B88">
        <w:rPr>
          <w:rFonts w:eastAsia="Times New Roman" w:cs="Arial"/>
          <w:b/>
          <w:bCs/>
          <w:sz w:val="22"/>
          <w:lang w:eastAsia="ar-SA"/>
        </w:rPr>
        <w:t>warancja</w:t>
      </w:r>
    </w:p>
    <w:p w14:paraId="574DEE71" w14:textId="77777777" w:rsidR="004563A8" w:rsidRPr="006F5B88" w:rsidRDefault="004563A8" w:rsidP="0000290E">
      <w:pPr>
        <w:pStyle w:val="Akapitzlist"/>
        <w:spacing w:after="0"/>
        <w:ind w:left="0"/>
        <w:jc w:val="center"/>
        <w:rPr>
          <w:rFonts w:eastAsia="Times New Roman" w:cs="Arial"/>
          <w:sz w:val="22"/>
          <w:lang w:eastAsia="ar-SA"/>
        </w:rPr>
      </w:pPr>
    </w:p>
    <w:p w14:paraId="3C7BFBE3" w14:textId="7B7B09B4" w:rsidR="00E256C3" w:rsidRPr="006F5B88" w:rsidRDefault="0024451E" w:rsidP="00E256C3">
      <w:pPr>
        <w:pStyle w:val="Akapitzlist"/>
        <w:numPr>
          <w:ilvl w:val="3"/>
          <w:numId w:val="28"/>
        </w:numPr>
        <w:ind w:left="426"/>
        <w:jc w:val="both"/>
        <w:rPr>
          <w:rFonts w:cs="Arial"/>
          <w:sz w:val="22"/>
        </w:rPr>
      </w:pPr>
      <w:r w:rsidRPr="006F5B88">
        <w:rPr>
          <w:rFonts w:cs="Arial"/>
          <w:sz w:val="22"/>
        </w:rPr>
        <w:t xml:space="preserve">Wykonawca zapewnia, że </w:t>
      </w:r>
      <w:r w:rsidR="00893F34" w:rsidRPr="006F5B88">
        <w:rPr>
          <w:rFonts w:cs="Arial"/>
          <w:sz w:val="22"/>
        </w:rPr>
        <w:t>reprodukcje cyfrowe wykonane w ramach Usługi podstawowej i Usługi dodatkowej</w:t>
      </w:r>
      <w:r w:rsidRPr="006F5B88">
        <w:rPr>
          <w:rFonts w:cs="Arial"/>
          <w:sz w:val="22"/>
        </w:rPr>
        <w:t xml:space="preserve"> będ</w:t>
      </w:r>
      <w:r w:rsidR="00893F34" w:rsidRPr="006F5B88">
        <w:rPr>
          <w:rFonts w:cs="Arial"/>
          <w:sz w:val="22"/>
        </w:rPr>
        <w:t>ą</w:t>
      </w:r>
      <w:r w:rsidRPr="006F5B88">
        <w:rPr>
          <w:rFonts w:cs="Arial"/>
          <w:sz w:val="22"/>
        </w:rPr>
        <w:t xml:space="preserve"> woln</w:t>
      </w:r>
      <w:r w:rsidR="00893F34" w:rsidRPr="006F5B88">
        <w:rPr>
          <w:rFonts w:cs="Arial"/>
          <w:sz w:val="22"/>
        </w:rPr>
        <w:t>e</w:t>
      </w:r>
      <w:r w:rsidRPr="006F5B88">
        <w:rPr>
          <w:rFonts w:cs="Arial"/>
          <w:sz w:val="22"/>
        </w:rPr>
        <w:t xml:space="preserve"> od </w:t>
      </w:r>
      <w:r w:rsidR="00893F34" w:rsidRPr="006F5B88">
        <w:rPr>
          <w:rFonts w:cs="Arial"/>
          <w:sz w:val="22"/>
        </w:rPr>
        <w:t xml:space="preserve">wszelkich </w:t>
      </w:r>
      <w:r w:rsidRPr="006F5B88">
        <w:rPr>
          <w:rFonts w:cs="Arial"/>
          <w:sz w:val="22"/>
        </w:rPr>
        <w:t>wad</w:t>
      </w:r>
      <w:r w:rsidR="00E256C3" w:rsidRPr="006F5B88">
        <w:rPr>
          <w:rFonts w:cs="Arial"/>
          <w:sz w:val="22"/>
        </w:rPr>
        <w:t xml:space="preserve">, w tym </w:t>
      </w:r>
      <w:r w:rsidR="00893F34" w:rsidRPr="006F5B88">
        <w:rPr>
          <w:rFonts w:cs="Arial"/>
          <w:sz w:val="22"/>
        </w:rPr>
        <w:t>spełniać będą wszelkie wymogi określone w SIWZ i Umowie</w:t>
      </w:r>
      <w:r w:rsidR="00E256C3" w:rsidRPr="006F5B88">
        <w:rPr>
          <w:rFonts w:cs="Arial"/>
          <w:sz w:val="22"/>
        </w:rPr>
        <w:t>.</w:t>
      </w:r>
    </w:p>
    <w:p w14:paraId="23C105D4" w14:textId="61EC0F7F" w:rsidR="00E256C3" w:rsidRPr="006F5B88" w:rsidRDefault="00E256C3" w:rsidP="00E256C3">
      <w:pPr>
        <w:pStyle w:val="Akapitzlist"/>
        <w:numPr>
          <w:ilvl w:val="3"/>
          <w:numId w:val="28"/>
        </w:numPr>
        <w:ind w:left="426"/>
        <w:jc w:val="both"/>
        <w:rPr>
          <w:rFonts w:cs="Arial"/>
          <w:sz w:val="22"/>
        </w:rPr>
      </w:pPr>
      <w:r w:rsidRPr="006F5B88">
        <w:rPr>
          <w:rFonts w:cs="Arial"/>
          <w:sz w:val="22"/>
        </w:rPr>
        <w:t>Wykonawca udziela Zamawiającemu 36-miesięcznej gwarancji jakości wszystkie reprodukcje cyfrowe wykonane w ramach Usługi podstawowej i Usługi dodatkowej.  Termin gwarancji dla poszczególnych reprodukcji cyfrowych biec będzie od dnia podpisania Protokołu Odbioru dotyczącego danych reprodukcji.</w:t>
      </w:r>
    </w:p>
    <w:p w14:paraId="53ED938E" w14:textId="10ABA40B" w:rsidR="00E256C3" w:rsidRPr="006F5B88" w:rsidRDefault="00E256C3" w:rsidP="00E256C3">
      <w:pPr>
        <w:pStyle w:val="Akapitzlist"/>
        <w:numPr>
          <w:ilvl w:val="3"/>
          <w:numId w:val="28"/>
        </w:numPr>
        <w:ind w:left="426"/>
        <w:jc w:val="both"/>
        <w:rPr>
          <w:rFonts w:cs="Arial"/>
          <w:sz w:val="22"/>
        </w:rPr>
      </w:pPr>
      <w:r w:rsidRPr="006F5B88">
        <w:rPr>
          <w:rFonts w:cs="Arial"/>
          <w:sz w:val="22"/>
        </w:rPr>
        <w:t>Roszczenia reklamacyjne będą zgłaszane przez Zamawiającego na adres e-mail: ……………………………………..</w:t>
      </w:r>
    </w:p>
    <w:p w14:paraId="705E9B5B" w14:textId="77777777" w:rsidR="00E256C3" w:rsidRPr="006F5B88" w:rsidRDefault="00E256C3" w:rsidP="00E256C3">
      <w:pPr>
        <w:pStyle w:val="Akapitzlist"/>
        <w:numPr>
          <w:ilvl w:val="3"/>
          <w:numId w:val="28"/>
        </w:numPr>
        <w:ind w:left="426"/>
        <w:jc w:val="both"/>
        <w:rPr>
          <w:rFonts w:cs="Arial"/>
          <w:sz w:val="22"/>
        </w:rPr>
      </w:pPr>
      <w:r w:rsidRPr="006F5B88">
        <w:rPr>
          <w:rFonts w:cs="Arial"/>
          <w:sz w:val="22"/>
        </w:rPr>
        <w:t>Wykonawca zobowiązuje się do rozpatrzenia i załatwienia reklamacji Zamawiającego (w szczególności powtórzenia na własnych koszt digitalizacji wadliwych reprodukcji cyfrowych) w terminie 5 dni roboczych od dnia zgłoszenia reklamacji.</w:t>
      </w:r>
    </w:p>
    <w:p w14:paraId="14070A7F" w14:textId="77777777" w:rsidR="00E256C3" w:rsidRPr="006F5B88" w:rsidRDefault="00893F34" w:rsidP="00E256C3">
      <w:pPr>
        <w:pStyle w:val="Akapitzlist"/>
        <w:numPr>
          <w:ilvl w:val="3"/>
          <w:numId w:val="28"/>
        </w:numPr>
        <w:ind w:left="426"/>
        <w:jc w:val="both"/>
        <w:rPr>
          <w:rFonts w:cs="Arial"/>
          <w:sz w:val="22"/>
        </w:rPr>
      </w:pPr>
      <w:r w:rsidRPr="006F5B88">
        <w:rPr>
          <w:rFonts w:cs="Arial"/>
          <w:bCs/>
          <w:sz w:val="22"/>
        </w:rPr>
        <w:t xml:space="preserve">Jeżeli Wykonawca w terminie, o którym mowa w ust. 4 niniejszego paragrafu, nie usunie wad lub niezgodności z Umową, Zamawiający może, według swojego wyboru, żądać obniżenia wynagrodzenia lub usunąć wady w zastępstwie Wykonawcy na jego koszt i ryzyko. Zlecenie przez Zamawiającego zastępczego wykonania prac, nie zwalnia Wykonawcy z odpowiedzialności gwarancyjnej w jakimkolwiek zakresie. </w:t>
      </w:r>
    </w:p>
    <w:p w14:paraId="765EDA71" w14:textId="45B38BCD" w:rsidR="00893F34" w:rsidRPr="006F5B88" w:rsidRDefault="00893F34" w:rsidP="00E256C3">
      <w:pPr>
        <w:pStyle w:val="Akapitzlist"/>
        <w:numPr>
          <w:ilvl w:val="3"/>
          <w:numId w:val="28"/>
        </w:numPr>
        <w:ind w:left="426"/>
        <w:jc w:val="both"/>
        <w:rPr>
          <w:rFonts w:cs="Arial"/>
          <w:sz w:val="22"/>
        </w:rPr>
      </w:pPr>
      <w:r w:rsidRPr="006F5B88">
        <w:rPr>
          <w:rFonts w:cs="Arial"/>
          <w:bCs/>
          <w:sz w:val="22"/>
        </w:rPr>
        <w:t>Niezależnie od uprawnień wynikających z gwarancji, Zamawiającemu przysługują uprawnienia z tytułu rękojmi na zasadach określonych w Kodeksie cywilnym.</w:t>
      </w:r>
    </w:p>
    <w:p w14:paraId="60D326CE" w14:textId="6D2A6780" w:rsidR="00DA3B74" w:rsidRPr="006F5B88" w:rsidRDefault="00E256C3" w:rsidP="0000290E">
      <w:pPr>
        <w:pStyle w:val="Akapitzlist"/>
        <w:spacing w:after="0"/>
        <w:ind w:left="0"/>
        <w:jc w:val="center"/>
        <w:rPr>
          <w:rFonts w:cs="Arial"/>
          <w:b/>
          <w:sz w:val="22"/>
        </w:rPr>
      </w:pPr>
      <w:r w:rsidRPr="006F5B88">
        <w:rPr>
          <w:rFonts w:cs="Arial"/>
          <w:b/>
          <w:sz w:val="22"/>
        </w:rPr>
        <w:br/>
      </w:r>
      <w:r w:rsidR="004563A8" w:rsidRPr="006F5B88">
        <w:rPr>
          <w:rFonts w:cs="Arial"/>
          <w:b/>
          <w:sz w:val="22"/>
        </w:rPr>
        <w:t xml:space="preserve"> § </w:t>
      </w:r>
      <w:r w:rsidR="00CA7BEC" w:rsidRPr="006F5B88">
        <w:rPr>
          <w:rFonts w:cs="Arial"/>
          <w:b/>
          <w:sz w:val="22"/>
        </w:rPr>
        <w:t>9</w:t>
      </w:r>
      <w:r w:rsidR="000711C1" w:rsidRPr="006F5B88">
        <w:rPr>
          <w:rFonts w:cs="Arial"/>
          <w:b/>
          <w:sz w:val="22"/>
        </w:rPr>
        <w:t>.</w:t>
      </w:r>
      <w:r w:rsidR="00CA7BEC" w:rsidRPr="006F5B88">
        <w:rPr>
          <w:rFonts w:cs="Arial"/>
          <w:b/>
          <w:sz w:val="22"/>
        </w:rPr>
        <w:t xml:space="preserve"> </w:t>
      </w:r>
      <w:r w:rsidR="005F3D41" w:rsidRPr="006F5B88">
        <w:rPr>
          <w:rFonts w:cs="Arial"/>
          <w:b/>
          <w:sz w:val="22"/>
        </w:rPr>
        <w:t>Osoby do kontaktu</w:t>
      </w:r>
    </w:p>
    <w:p w14:paraId="1F849BBB" w14:textId="77777777" w:rsidR="009C7A67" w:rsidRPr="006F5B88" w:rsidRDefault="007D5311" w:rsidP="0000290E">
      <w:pPr>
        <w:numPr>
          <w:ilvl w:val="0"/>
          <w:numId w:val="7"/>
        </w:numPr>
        <w:spacing w:line="276" w:lineRule="auto"/>
        <w:ind w:left="426" w:hanging="426"/>
        <w:contextualSpacing/>
        <w:jc w:val="both"/>
        <w:rPr>
          <w:rFonts w:ascii="Arial" w:hAnsi="Arial" w:cs="Arial"/>
          <w:sz w:val="22"/>
          <w:szCs w:val="22"/>
        </w:rPr>
      </w:pPr>
      <w:r w:rsidRPr="006F5B88">
        <w:rPr>
          <w:rFonts w:ascii="Arial" w:hAnsi="Arial" w:cs="Arial"/>
          <w:sz w:val="22"/>
          <w:szCs w:val="22"/>
        </w:rPr>
        <w:lastRenderedPageBreak/>
        <w:t>Osobami odpowiedzialnymi, ze strony Zamawiającego za prawidłową realizację Umowy są:</w:t>
      </w:r>
    </w:p>
    <w:p w14:paraId="28EA84D4" w14:textId="298F7EF5" w:rsidR="000711C1" w:rsidRPr="006C4FDF" w:rsidRDefault="008A2D62" w:rsidP="000711C1">
      <w:pPr>
        <w:numPr>
          <w:ilvl w:val="1"/>
          <w:numId w:val="7"/>
        </w:numPr>
        <w:spacing w:line="276" w:lineRule="auto"/>
        <w:ind w:left="720" w:hanging="294"/>
        <w:contextualSpacing/>
        <w:jc w:val="both"/>
        <w:rPr>
          <w:rFonts w:ascii="Arial" w:hAnsi="Arial" w:cs="Arial"/>
          <w:sz w:val="22"/>
          <w:szCs w:val="22"/>
        </w:rPr>
      </w:pPr>
      <w:r w:rsidRPr="006C4FDF">
        <w:rPr>
          <w:rFonts w:ascii="Arial" w:hAnsi="Arial" w:cs="Arial"/>
          <w:sz w:val="22"/>
          <w:szCs w:val="22"/>
        </w:rPr>
        <w:t>p</w:t>
      </w:r>
      <w:r w:rsidR="003E40B6" w:rsidRPr="006C4FDF">
        <w:rPr>
          <w:rFonts w:ascii="Arial" w:hAnsi="Arial" w:cs="Arial"/>
          <w:sz w:val="22"/>
          <w:szCs w:val="22"/>
        </w:rPr>
        <w:t xml:space="preserve">. </w:t>
      </w:r>
      <w:r w:rsidR="00E8271A" w:rsidRPr="006C4FDF">
        <w:rPr>
          <w:rFonts w:ascii="Arial" w:hAnsi="Arial" w:cs="Arial"/>
          <w:sz w:val="22"/>
          <w:szCs w:val="22"/>
        </w:rPr>
        <w:t>………</w:t>
      </w:r>
      <w:r w:rsidR="00137AC0" w:rsidRPr="006C4FDF">
        <w:rPr>
          <w:rFonts w:ascii="Arial" w:hAnsi="Arial" w:cs="Arial"/>
          <w:sz w:val="22"/>
          <w:szCs w:val="22"/>
        </w:rPr>
        <w:t>.</w:t>
      </w:r>
      <w:r w:rsidR="00E8271A" w:rsidRPr="006C4FDF">
        <w:rPr>
          <w:rFonts w:ascii="Arial" w:hAnsi="Arial" w:cs="Arial"/>
          <w:sz w:val="22"/>
          <w:szCs w:val="22"/>
        </w:rPr>
        <w:t>…………</w:t>
      </w:r>
      <w:r w:rsidR="003E40B6" w:rsidRPr="006C4FDF">
        <w:rPr>
          <w:rFonts w:ascii="Arial" w:hAnsi="Arial" w:cs="Arial"/>
          <w:sz w:val="22"/>
          <w:szCs w:val="22"/>
        </w:rPr>
        <w:t xml:space="preserve">, </w:t>
      </w:r>
      <w:r w:rsidRPr="006C4FDF">
        <w:rPr>
          <w:rFonts w:ascii="Arial" w:hAnsi="Arial" w:cs="Arial"/>
          <w:sz w:val="22"/>
          <w:szCs w:val="22"/>
        </w:rPr>
        <w:t>tel.  </w:t>
      </w:r>
      <w:r w:rsidR="00E8271A" w:rsidRPr="006C4FDF">
        <w:rPr>
          <w:rFonts w:ascii="Arial" w:hAnsi="Arial" w:cs="Arial"/>
          <w:sz w:val="22"/>
          <w:szCs w:val="22"/>
        </w:rPr>
        <w:t> …………</w:t>
      </w:r>
      <w:r w:rsidR="00137AC0" w:rsidRPr="006C4FDF">
        <w:rPr>
          <w:rFonts w:ascii="Arial" w:hAnsi="Arial" w:cs="Arial"/>
          <w:sz w:val="22"/>
          <w:szCs w:val="22"/>
        </w:rPr>
        <w:t>…</w:t>
      </w:r>
      <w:r w:rsidR="00E8271A" w:rsidRPr="006C4FDF">
        <w:rPr>
          <w:rFonts w:ascii="Arial" w:hAnsi="Arial" w:cs="Arial"/>
          <w:sz w:val="22"/>
          <w:szCs w:val="22"/>
        </w:rPr>
        <w:t>…….</w:t>
      </w:r>
      <w:r w:rsidR="003E40B6" w:rsidRPr="006C4FDF">
        <w:rPr>
          <w:rFonts w:ascii="Arial" w:hAnsi="Arial" w:cs="Arial"/>
          <w:sz w:val="22"/>
          <w:szCs w:val="22"/>
        </w:rPr>
        <w:t xml:space="preserve">, </w:t>
      </w:r>
      <w:r w:rsidRPr="006C4FDF">
        <w:rPr>
          <w:rFonts w:ascii="Arial" w:hAnsi="Arial" w:cs="Arial"/>
          <w:sz w:val="22"/>
          <w:szCs w:val="22"/>
        </w:rPr>
        <w:t xml:space="preserve">e-mail: </w:t>
      </w:r>
      <w:r w:rsidR="00E8271A" w:rsidRPr="006C4FDF">
        <w:rPr>
          <w:rFonts w:ascii="Arial" w:hAnsi="Arial" w:cs="Arial"/>
          <w:sz w:val="22"/>
          <w:szCs w:val="22"/>
        </w:rPr>
        <w:t>...........................</w:t>
      </w:r>
      <w:r w:rsidR="000711C1" w:rsidRPr="006C4FDF">
        <w:rPr>
          <w:rFonts w:ascii="Arial" w:hAnsi="Arial" w:cs="Arial"/>
          <w:sz w:val="22"/>
          <w:szCs w:val="22"/>
        </w:rPr>
        <w:t xml:space="preserve"> (sprawy merytoryczne);</w:t>
      </w:r>
    </w:p>
    <w:p w14:paraId="53AD3EFB" w14:textId="7A7F84DF" w:rsidR="002D57EF" w:rsidRPr="006C4FDF" w:rsidRDefault="008A2D62" w:rsidP="0000290E">
      <w:pPr>
        <w:numPr>
          <w:ilvl w:val="1"/>
          <w:numId w:val="7"/>
        </w:numPr>
        <w:spacing w:line="276" w:lineRule="auto"/>
        <w:ind w:left="709" w:hanging="283"/>
        <w:contextualSpacing/>
        <w:jc w:val="both"/>
        <w:rPr>
          <w:rFonts w:ascii="Arial" w:hAnsi="Arial" w:cs="Arial"/>
          <w:sz w:val="22"/>
          <w:szCs w:val="22"/>
        </w:rPr>
      </w:pPr>
      <w:r w:rsidRPr="006C4FDF">
        <w:rPr>
          <w:rFonts w:ascii="Arial" w:hAnsi="Arial" w:cs="Arial"/>
          <w:sz w:val="22"/>
          <w:szCs w:val="22"/>
        </w:rPr>
        <w:t>p</w:t>
      </w:r>
      <w:r w:rsidR="003E40B6" w:rsidRPr="006C4FDF">
        <w:rPr>
          <w:rFonts w:ascii="Arial" w:hAnsi="Arial" w:cs="Arial"/>
          <w:sz w:val="22"/>
          <w:szCs w:val="22"/>
        </w:rPr>
        <w:t xml:space="preserve">. </w:t>
      </w:r>
      <w:r w:rsidR="00E8271A" w:rsidRPr="006C4FDF">
        <w:rPr>
          <w:rFonts w:ascii="Arial" w:hAnsi="Arial" w:cs="Arial"/>
          <w:sz w:val="22"/>
          <w:szCs w:val="22"/>
        </w:rPr>
        <w:t>…………</w:t>
      </w:r>
      <w:r w:rsidR="00137AC0" w:rsidRPr="006C4FDF">
        <w:rPr>
          <w:rFonts w:ascii="Arial" w:hAnsi="Arial" w:cs="Arial"/>
          <w:sz w:val="22"/>
          <w:szCs w:val="22"/>
        </w:rPr>
        <w:t>..</w:t>
      </w:r>
      <w:r w:rsidR="00E8271A" w:rsidRPr="006C4FDF">
        <w:rPr>
          <w:rFonts w:ascii="Arial" w:hAnsi="Arial" w:cs="Arial"/>
          <w:sz w:val="22"/>
          <w:szCs w:val="22"/>
        </w:rPr>
        <w:t>……</w:t>
      </w:r>
      <w:r w:rsidR="00922102" w:rsidRPr="006C4FDF">
        <w:rPr>
          <w:rFonts w:ascii="Arial" w:hAnsi="Arial" w:cs="Arial"/>
          <w:sz w:val="22"/>
          <w:szCs w:val="22"/>
        </w:rPr>
        <w:t>.</w:t>
      </w:r>
      <w:r w:rsidR="00E8271A" w:rsidRPr="006C4FDF">
        <w:rPr>
          <w:rFonts w:ascii="Arial" w:hAnsi="Arial" w:cs="Arial"/>
          <w:sz w:val="22"/>
          <w:szCs w:val="22"/>
        </w:rPr>
        <w:t>..</w:t>
      </w:r>
      <w:r w:rsidR="003E40B6" w:rsidRPr="006C4FDF">
        <w:rPr>
          <w:rFonts w:ascii="Arial" w:hAnsi="Arial" w:cs="Arial"/>
          <w:sz w:val="22"/>
          <w:szCs w:val="22"/>
        </w:rPr>
        <w:t xml:space="preserve">, </w:t>
      </w:r>
      <w:r w:rsidRPr="006C4FDF">
        <w:rPr>
          <w:rFonts w:ascii="Arial" w:hAnsi="Arial" w:cs="Arial"/>
          <w:sz w:val="22"/>
          <w:szCs w:val="22"/>
        </w:rPr>
        <w:t xml:space="preserve">tel.  </w:t>
      </w:r>
      <w:r w:rsidR="00E8271A" w:rsidRPr="006C4FDF">
        <w:rPr>
          <w:rFonts w:ascii="Arial" w:hAnsi="Arial" w:cs="Arial"/>
          <w:sz w:val="22"/>
          <w:szCs w:val="22"/>
        </w:rPr>
        <w:t> ………………….</w:t>
      </w:r>
      <w:r w:rsidR="003E40B6" w:rsidRPr="006C4FDF">
        <w:rPr>
          <w:rFonts w:ascii="Arial" w:hAnsi="Arial" w:cs="Arial"/>
          <w:sz w:val="22"/>
          <w:szCs w:val="22"/>
        </w:rPr>
        <w:t xml:space="preserve">, </w:t>
      </w:r>
      <w:r w:rsidRPr="006C4FDF">
        <w:rPr>
          <w:rFonts w:ascii="Arial" w:hAnsi="Arial" w:cs="Arial"/>
          <w:sz w:val="22"/>
          <w:szCs w:val="22"/>
        </w:rPr>
        <w:t xml:space="preserve">e-mail: </w:t>
      </w:r>
      <w:r w:rsidR="00E8271A" w:rsidRPr="006C4FDF">
        <w:rPr>
          <w:rFonts w:ascii="Arial" w:hAnsi="Arial" w:cs="Arial"/>
          <w:sz w:val="22"/>
          <w:szCs w:val="22"/>
        </w:rPr>
        <w:t>.........................</w:t>
      </w:r>
      <w:r w:rsidR="005C0024" w:rsidRPr="006C4FDF">
        <w:rPr>
          <w:rFonts w:ascii="Arial" w:hAnsi="Arial" w:cs="Arial"/>
          <w:sz w:val="22"/>
          <w:szCs w:val="22"/>
        </w:rPr>
        <w:t>..</w:t>
      </w:r>
      <w:r w:rsidR="000711C1" w:rsidRPr="006C4FDF">
        <w:rPr>
          <w:rFonts w:ascii="Arial" w:hAnsi="Arial" w:cs="Arial"/>
          <w:sz w:val="22"/>
          <w:szCs w:val="22"/>
        </w:rPr>
        <w:t xml:space="preserve"> (sprawy handlowe).</w:t>
      </w:r>
    </w:p>
    <w:p w14:paraId="38560DF5" w14:textId="77777777" w:rsidR="007E7DAD" w:rsidRPr="006F5B88" w:rsidRDefault="009C7A67" w:rsidP="0000290E">
      <w:pPr>
        <w:numPr>
          <w:ilvl w:val="0"/>
          <w:numId w:val="7"/>
        </w:numPr>
        <w:spacing w:line="276" w:lineRule="auto"/>
        <w:ind w:left="426" w:hanging="426"/>
        <w:contextualSpacing/>
        <w:jc w:val="both"/>
        <w:rPr>
          <w:rFonts w:ascii="Arial" w:hAnsi="Arial" w:cs="Arial"/>
          <w:sz w:val="22"/>
          <w:szCs w:val="22"/>
        </w:rPr>
      </w:pPr>
      <w:r w:rsidRPr="006F5B88">
        <w:rPr>
          <w:rFonts w:ascii="Arial" w:hAnsi="Arial" w:cs="Arial"/>
          <w:sz w:val="22"/>
          <w:szCs w:val="22"/>
        </w:rPr>
        <w:t>Osobą odpowiedzialną za prawidłową realizację Umowy ze strony Wykonawcy jest</w:t>
      </w:r>
      <w:r w:rsidR="007A76BB" w:rsidRPr="006F5B88">
        <w:rPr>
          <w:rFonts w:ascii="Arial" w:hAnsi="Arial" w:cs="Arial"/>
          <w:sz w:val="22"/>
          <w:szCs w:val="22"/>
        </w:rPr>
        <w:t xml:space="preserve"> </w:t>
      </w:r>
      <w:r w:rsidRPr="006F5B88">
        <w:rPr>
          <w:rFonts w:ascii="Arial" w:hAnsi="Arial" w:cs="Arial"/>
          <w:sz w:val="22"/>
          <w:szCs w:val="22"/>
        </w:rPr>
        <w:t>p</w:t>
      </w:r>
      <w:r w:rsidR="000B7ED3" w:rsidRPr="006F5B88">
        <w:rPr>
          <w:rFonts w:ascii="Arial" w:hAnsi="Arial" w:cs="Arial"/>
          <w:sz w:val="22"/>
          <w:szCs w:val="22"/>
        </w:rPr>
        <w:t xml:space="preserve">. </w:t>
      </w:r>
      <w:r w:rsidR="00715BA0" w:rsidRPr="006F5B88">
        <w:rPr>
          <w:rFonts w:ascii="Arial" w:hAnsi="Arial" w:cs="Arial"/>
          <w:sz w:val="22"/>
          <w:szCs w:val="22"/>
        </w:rPr>
        <w:t>………</w:t>
      </w:r>
      <w:r w:rsidR="00D51970" w:rsidRPr="006F5B88">
        <w:rPr>
          <w:rFonts w:ascii="Arial" w:hAnsi="Arial" w:cs="Arial"/>
          <w:sz w:val="22"/>
          <w:szCs w:val="22"/>
        </w:rPr>
        <w:t>…………….</w:t>
      </w:r>
      <w:r w:rsidR="00715BA0" w:rsidRPr="006F5B88">
        <w:rPr>
          <w:rFonts w:ascii="Arial" w:hAnsi="Arial" w:cs="Arial"/>
          <w:sz w:val="22"/>
          <w:szCs w:val="22"/>
        </w:rPr>
        <w:t>……</w:t>
      </w:r>
      <w:r w:rsidR="000B7ED3" w:rsidRPr="006F5B88">
        <w:rPr>
          <w:rFonts w:ascii="Arial" w:hAnsi="Arial" w:cs="Arial"/>
          <w:sz w:val="22"/>
          <w:szCs w:val="22"/>
        </w:rPr>
        <w:t xml:space="preserve"> </w:t>
      </w:r>
      <w:r w:rsidRPr="006F5B88">
        <w:rPr>
          <w:rFonts w:ascii="Arial" w:hAnsi="Arial" w:cs="Arial"/>
          <w:sz w:val="22"/>
          <w:szCs w:val="22"/>
        </w:rPr>
        <w:t xml:space="preserve">tel. </w:t>
      </w:r>
      <w:r w:rsidR="00715BA0" w:rsidRPr="006F5B88">
        <w:rPr>
          <w:rFonts w:ascii="Arial" w:hAnsi="Arial" w:cs="Arial"/>
          <w:sz w:val="22"/>
          <w:szCs w:val="22"/>
        </w:rPr>
        <w:t>…………………….</w:t>
      </w:r>
      <w:r w:rsidR="000B7ED3" w:rsidRPr="006F5B88">
        <w:rPr>
          <w:rFonts w:ascii="Arial" w:hAnsi="Arial" w:cs="Arial"/>
          <w:sz w:val="22"/>
          <w:szCs w:val="22"/>
        </w:rPr>
        <w:t xml:space="preserve">, </w:t>
      </w:r>
      <w:r w:rsidRPr="006F5B88">
        <w:rPr>
          <w:rFonts w:ascii="Arial" w:hAnsi="Arial" w:cs="Arial"/>
          <w:sz w:val="22"/>
          <w:szCs w:val="22"/>
        </w:rPr>
        <w:t xml:space="preserve">e-mail: </w:t>
      </w:r>
      <w:r w:rsidR="00310A56" w:rsidRPr="006F5B88">
        <w:rPr>
          <w:rFonts w:ascii="Arial" w:hAnsi="Arial" w:cs="Arial"/>
          <w:sz w:val="22"/>
          <w:szCs w:val="22"/>
        </w:rPr>
        <w:t>...............</w:t>
      </w:r>
      <w:r w:rsidR="00D51970" w:rsidRPr="006F5B88">
        <w:rPr>
          <w:rFonts w:ascii="Arial" w:hAnsi="Arial" w:cs="Arial"/>
          <w:sz w:val="22"/>
          <w:szCs w:val="22"/>
        </w:rPr>
        <w:t>.....................</w:t>
      </w:r>
      <w:r w:rsidR="00310A56" w:rsidRPr="006F5B88">
        <w:rPr>
          <w:rFonts w:ascii="Arial" w:hAnsi="Arial" w:cs="Arial"/>
          <w:sz w:val="22"/>
          <w:szCs w:val="22"/>
        </w:rPr>
        <w:t>.................</w:t>
      </w:r>
    </w:p>
    <w:p w14:paraId="5862439F" w14:textId="77777777" w:rsidR="009C7A67" w:rsidRPr="006F5B88" w:rsidRDefault="009955AB" w:rsidP="0000290E">
      <w:pPr>
        <w:numPr>
          <w:ilvl w:val="0"/>
          <w:numId w:val="7"/>
        </w:numPr>
        <w:spacing w:line="276" w:lineRule="auto"/>
        <w:ind w:left="426" w:hanging="426"/>
        <w:contextualSpacing/>
        <w:jc w:val="both"/>
        <w:rPr>
          <w:rFonts w:ascii="Arial" w:hAnsi="Arial" w:cs="Arial"/>
          <w:sz w:val="22"/>
          <w:szCs w:val="22"/>
        </w:rPr>
      </w:pPr>
      <w:r w:rsidRPr="006F5B88">
        <w:rPr>
          <w:rFonts w:ascii="Arial" w:hAnsi="Arial" w:cs="Arial"/>
          <w:sz w:val="22"/>
          <w:szCs w:val="22"/>
        </w:rPr>
        <w:t xml:space="preserve">Zamawiający oświadcza, że osoby, o których mowa w ust. 1 niniejszego paragrafu, są upoważnione przez Zamawiającego do dokonywania czynności związanych z realizacją Umowy, nie są natomiast uprawnione do zmiany Umowy. </w:t>
      </w:r>
      <w:r w:rsidR="009C7A67" w:rsidRPr="006F5B88">
        <w:rPr>
          <w:rFonts w:ascii="Arial" w:hAnsi="Arial" w:cs="Arial"/>
          <w:sz w:val="22"/>
          <w:szCs w:val="22"/>
        </w:rPr>
        <w:t xml:space="preserve">Zmiana lub uzupełnienie osób do </w:t>
      </w:r>
      <w:r w:rsidR="00727A00" w:rsidRPr="006F5B88">
        <w:rPr>
          <w:rFonts w:ascii="Arial" w:hAnsi="Arial" w:cs="Arial"/>
          <w:sz w:val="22"/>
          <w:szCs w:val="22"/>
        </w:rPr>
        <w:t xml:space="preserve">kontaktu </w:t>
      </w:r>
      <w:r w:rsidR="009C7A67" w:rsidRPr="006F5B88">
        <w:rPr>
          <w:rFonts w:ascii="Arial" w:hAnsi="Arial" w:cs="Arial"/>
          <w:sz w:val="22"/>
          <w:szCs w:val="22"/>
        </w:rPr>
        <w:t>nie stanowi zmiany Umowy i wymaga jedynie pisemnego oświadczenia złożonego drugiej Stronie.</w:t>
      </w:r>
    </w:p>
    <w:p w14:paraId="4CC91FE0" w14:textId="77777777" w:rsidR="00905C25" w:rsidRPr="006F5B88" w:rsidRDefault="00905C25" w:rsidP="0000290E">
      <w:pPr>
        <w:spacing w:line="276" w:lineRule="auto"/>
        <w:contextualSpacing/>
        <w:jc w:val="center"/>
        <w:rPr>
          <w:rFonts w:ascii="Arial" w:hAnsi="Arial" w:cs="Arial"/>
          <w:b/>
          <w:bCs/>
          <w:sz w:val="22"/>
          <w:szCs w:val="22"/>
        </w:rPr>
      </w:pPr>
    </w:p>
    <w:p w14:paraId="5AD8AA8B" w14:textId="3546B9E3" w:rsidR="00DA3B74" w:rsidRPr="006F5B88" w:rsidRDefault="00DA3B74" w:rsidP="0000290E">
      <w:pPr>
        <w:spacing w:line="276" w:lineRule="auto"/>
        <w:contextualSpacing/>
        <w:jc w:val="center"/>
        <w:rPr>
          <w:rFonts w:ascii="Arial" w:hAnsi="Arial" w:cs="Arial"/>
          <w:b/>
          <w:bCs/>
          <w:sz w:val="22"/>
          <w:szCs w:val="22"/>
        </w:rPr>
      </w:pPr>
      <w:r w:rsidRPr="006F5B88">
        <w:rPr>
          <w:rFonts w:ascii="Arial" w:hAnsi="Arial" w:cs="Arial"/>
          <w:b/>
          <w:bCs/>
          <w:sz w:val="22"/>
          <w:szCs w:val="22"/>
        </w:rPr>
        <w:t xml:space="preserve">§ </w:t>
      </w:r>
      <w:r w:rsidR="000521E8" w:rsidRPr="006F5B88">
        <w:rPr>
          <w:rFonts w:ascii="Arial" w:hAnsi="Arial" w:cs="Arial"/>
          <w:b/>
          <w:bCs/>
          <w:sz w:val="22"/>
          <w:szCs w:val="22"/>
        </w:rPr>
        <w:t>10.</w:t>
      </w:r>
      <w:r w:rsidRPr="006F5B88">
        <w:rPr>
          <w:rFonts w:ascii="Arial" w:hAnsi="Arial" w:cs="Arial"/>
          <w:b/>
          <w:bCs/>
          <w:sz w:val="22"/>
          <w:szCs w:val="22"/>
        </w:rPr>
        <w:t xml:space="preserve"> </w:t>
      </w:r>
      <w:r w:rsidR="00FF1D82" w:rsidRPr="006F5B88">
        <w:rPr>
          <w:rFonts w:ascii="Arial" w:hAnsi="Arial" w:cs="Arial"/>
          <w:b/>
          <w:bCs/>
          <w:sz w:val="22"/>
          <w:szCs w:val="22"/>
        </w:rPr>
        <w:t>Odstąpienie od</w:t>
      </w:r>
      <w:r w:rsidR="00580D77" w:rsidRPr="006F5B88">
        <w:rPr>
          <w:rFonts w:ascii="Arial" w:hAnsi="Arial" w:cs="Arial"/>
          <w:b/>
          <w:bCs/>
          <w:sz w:val="22"/>
          <w:szCs w:val="22"/>
        </w:rPr>
        <w:t xml:space="preserve"> </w:t>
      </w:r>
      <w:r w:rsidR="00FB5676" w:rsidRPr="006F5B88">
        <w:rPr>
          <w:rFonts w:ascii="Arial" w:hAnsi="Arial" w:cs="Arial"/>
          <w:b/>
          <w:bCs/>
          <w:sz w:val="22"/>
          <w:szCs w:val="22"/>
        </w:rPr>
        <w:t>Umowy</w:t>
      </w:r>
    </w:p>
    <w:p w14:paraId="45136BFD" w14:textId="77777777" w:rsidR="00A02F1D" w:rsidRPr="006F5B88" w:rsidRDefault="00FB5676" w:rsidP="0000290E">
      <w:pPr>
        <w:numPr>
          <w:ilvl w:val="3"/>
          <w:numId w:val="8"/>
        </w:numPr>
        <w:spacing w:line="276" w:lineRule="auto"/>
        <w:ind w:left="426" w:hanging="426"/>
        <w:contextualSpacing/>
        <w:jc w:val="both"/>
        <w:rPr>
          <w:rFonts w:ascii="Arial" w:hAnsi="Arial" w:cs="Arial"/>
          <w:sz w:val="22"/>
          <w:szCs w:val="22"/>
        </w:rPr>
      </w:pPr>
      <w:r w:rsidRPr="006F5B88">
        <w:rPr>
          <w:rFonts w:ascii="Arial" w:hAnsi="Arial" w:cs="Arial"/>
          <w:sz w:val="22"/>
          <w:szCs w:val="22"/>
        </w:rPr>
        <w:t>Zamawiający może</w:t>
      </w:r>
      <w:r w:rsidR="008041DE" w:rsidRPr="006F5B88">
        <w:rPr>
          <w:rFonts w:ascii="Arial" w:hAnsi="Arial" w:cs="Arial"/>
          <w:sz w:val="22"/>
          <w:szCs w:val="22"/>
        </w:rPr>
        <w:t xml:space="preserve"> odstąpić od Umowy</w:t>
      </w:r>
      <w:r w:rsidR="00152145" w:rsidRPr="006F5B88">
        <w:rPr>
          <w:rFonts w:ascii="Arial" w:hAnsi="Arial" w:cs="Arial"/>
          <w:sz w:val="22"/>
          <w:szCs w:val="22"/>
        </w:rPr>
        <w:t>:</w:t>
      </w:r>
    </w:p>
    <w:p w14:paraId="7681D817" w14:textId="66DC107E" w:rsidR="00E46804" w:rsidRPr="006F5B88" w:rsidRDefault="00E46804" w:rsidP="0000290E">
      <w:pPr>
        <w:pStyle w:val="Akapitzlist"/>
        <w:numPr>
          <w:ilvl w:val="0"/>
          <w:numId w:val="27"/>
        </w:numPr>
        <w:spacing w:after="0"/>
        <w:ind w:left="851"/>
        <w:jc w:val="both"/>
        <w:rPr>
          <w:rFonts w:eastAsia="Times New Roman" w:cs="Arial"/>
          <w:sz w:val="22"/>
          <w:lang w:eastAsia="ar-SA"/>
        </w:rPr>
      </w:pPr>
      <w:r w:rsidRPr="006F5B88">
        <w:rPr>
          <w:rFonts w:eastAsia="Times New Roman" w:cs="Arial"/>
          <w:sz w:val="22"/>
          <w:lang w:eastAsia="ar-SA"/>
        </w:rPr>
        <w:t xml:space="preserve">jeżeli Wykonawca nie wykonuje lub nienależycie wykonuje Umowę i pomimo wyznaczenia dodatkowego 3-dniowego terminu nie usunął wskazanych pisemnie naruszeń. Odstąpienie od Umowy z przyczyn przywołanych w zdaniu poprzednim stanowi również podstawę do żądania przez Zamawiającego zapłaty kary umownej, o której mowa w § </w:t>
      </w:r>
      <w:r w:rsidR="00893F34" w:rsidRPr="006F5B88">
        <w:rPr>
          <w:rFonts w:eastAsia="Times New Roman" w:cs="Arial"/>
          <w:sz w:val="22"/>
          <w:lang w:eastAsia="ar-SA"/>
        </w:rPr>
        <w:t>7</w:t>
      </w:r>
      <w:r w:rsidRPr="006F5B88">
        <w:rPr>
          <w:rFonts w:eastAsia="Times New Roman" w:cs="Arial"/>
          <w:sz w:val="22"/>
          <w:lang w:eastAsia="ar-SA"/>
        </w:rPr>
        <w:t xml:space="preserve"> ust. 1 pkt 1 Umowy;</w:t>
      </w:r>
    </w:p>
    <w:p w14:paraId="6E4BE828" w14:textId="77777777" w:rsidR="00E46804" w:rsidRPr="006F5B88" w:rsidRDefault="00E46804" w:rsidP="0000290E">
      <w:pPr>
        <w:numPr>
          <w:ilvl w:val="0"/>
          <w:numId w:val="27"/>
        </w:numPr>
        <w:suppressAutoHyphens w:val="0"/>
        <w:spacing w:line="276" w:lineRule="auto"/>
        <w:ind w:left="851"/>
        <w:contextualSpacing/>
        <w:jc w:val="both"/>
        <w:rPr>
          <w:rFonts w:ascii="Arial" w:hAnsi="Arial" w:cs="Arial"/>
          <w:sz w:val="22"/>
          <w:szCs w:val="22"/>
        </w:rPr>
      </w:pPr>
      <w:r w:rsidRPr="006F5B88">
        <w:rPr>
          <w:rFonts w:ascii="Arial" w:hAnsi="Arial" w:cs="Arial"/>
          <w:sz w:val="22"/>
          <w:szCs w:val="22"/>
        </w:rPr>
        <w:t xml:space="preserve">zaistnienia istotnej zmiany okoliczności powodującej, że wykonanie Umowy nie leży </w:t>
      </w:r>
      <w:r w:rsidRPr="006F5B88">
        <w:rPr>
          <w:rFonts w:ascii="Arial" w:hAnsi="Arial" w:cs="Arial"/>
          <w:sz w:val="22"/>
          <w:szCs w:val="22"/>
        </w:rPr>
        <w:br/>
        <w:t>w interesie publicznym, czego nie można było przewidzieć w chwili zawarcia Umowy, lub dalsze wykonywanie Umowy może zagrozić istotnemu interesowi bezpieczeństwa państwa lub bezpieczeństwu publicznemu;</w:t>
      </w:r>
    </w:p>
    <w:p w14:paraId="711645D5" w14:textId="77777777" w:rsidR="00E46804" w:rsidRPr="006F5B88" w:rsidRDefault="00E46804" w:rsidP="0000290E">
      <w:pPr>
        <w:numPr>
          <w:ilvl w:val="0"/>
          <w:numId w:val="27"/>
        </w:numPr>
        <w:suppressAutoHyphens w:val="0"/>
        <w:spacing w:line="276" w:lineRule="auto"/>
        <w:ind w:left="851"/>
        <w:contextualSpacing/>
        <w:jc w:val="both"/>
        <w:rPr>
          <w:rFonts w:ascii="Arial" w:hAnsi="Arial" w:cs="Arial"/>
          <w:sz w:val="22"/>
          <w:szCs w:val="22"/>
        </w:rPr>
      </w:pPr>
      <w:r w:rsidRPr="006F5B88">
        <w:rPr>
          <w:rFonts w:ascii="Arial" w:hAnsi="Arial" w:cs="Arial"/>
          <w:sz w:val="22"/>
          <w:szCs w:val="22"/>
        </w:rPr>
        <w:t>jeżeli zostanie wszczęte postępowanie egzekucyjne przeciwko Wykonawcy;</w:t>
      </w:r>
    </w:p>
    <w:p w14:paraId="7E81ED98" w14:textId="77777777" w:rsidR="00E46804" w:rsidRPr="006F5B88" w:rsidRDefault="00E46804" w:rsidP="0000290E">
      <w:pPr>
        <w:numPr>
          <w:ilvl w:val="0"/>
          <w:numId w:val="27"/>
        </w:numPr>
        <w:suppressAutoHyphens w:val="0"/>
        <w:spacing w:line="276" w:lineRule="auto"/>
        <w:ind w:left="851"/>
        <w:contextualSpacing/>
        <w:jc w:val="both"/>
        <w:rPr>
          <w:rFonts w:ascii="Arial" w:hAnsi="Arial" w:cs="Arial"/>
          <w:sz w:val="22"/>
          <w:szCs w:val="22"/>
        </w:rPr>
      </w:pPr>
      <w:r w:rsidRPr="006F5B88">
        <w:rPr>
          <w:rFonts w:ascii="Arial" w:hAnsi="Arial" w:cs="Arial"/>
          <w:sz w:val="22"/>
          <w:szCs w:val="22"/>
        </w:rPr>
        <w:t>jeżeli Wykonawca przystąpi do likwidacji swojej firmy z wyjątkiem likwidacji przeprowadzanej w celu przekształcenia lub restrukturyzacji;</w:t>
      </w:r>
    </w:p>
    <w:p w14:paraId="030A2D41" w14:textId="36746887" w:rsidR="00B81ABD" w:rsidRPr="006F5B88" w:rsidRDefault="00E46804" w:rsidP="00B81ABD">
      <w:pPr>
        <w:widowControl w:val="0"/>
        <w:numPr>
          <w:ilvl w:val="0"/>
          <w:numId w:val="27"/>
        </w:numPr>
        <w:spacing w:line="276" w:lineRule="auto"/>
        <w:ind w:left="851"/>
        <w:contextualSpacing/>
        <w:jc w:val="both"/>
        <w:textAlignment w:val="baseline"/>
        <w:rPr>
          <w:rFonts w:ascii="Arial" w:hAnsi="Arial" w:cs="Arial"/>
          <w:sz w:val="22"/>
          <w:szCs w:val="22"/>
        </w:rPr>
      </w:pPr>
      <w:r w:rsidRPr="006F5B88">
        <w:rPr>
          <w:rFonts w:ascii="Arial" w:hAnsi="Arial" w:cs="Arial"/>
          <w:sz w:val="22"/>
          <w:szCs w:val="22"/>
        </w:rPr>
        <w:t>nieprzedstawienia Zamawiającemu dokumentów potwierdzających zawarcie przez Wykonawcę wymaganego w Umowie ubezpieczenia</w:t>
      </w:r>
      <w:r w:rsidR="00B81ABD" w:rsidRPr="006F5B88">
        <w:rPr>
          <w:rFonts w:ascii="Arial" w:hAnsi="Arial" w:cs="Arial"/>
          <w:sz w:val="22"/>
          <w:szCs w:val="22"/>
        </w:rPr>
        <w:t>;</w:t>
      </w:r>
    </w:p>
    <w:p w14:paraId="3C542F48" w14:textId="2ADAC97A" w:rsidR="00B81ABD" w:rsidRPr="006F5B88" w:rsidRDefault="00B81ABD" w:rsidP="00AA547D">
      <w:pPr>
        <w:widowControl w:val="0"/>
        <w:numPr>
          <w:ilvl w:val="0"/>
          <w:numId w:val="27"/>
        </w:numPr>
        <w:spacing w:line="276" w:lineRule="auto"/>
        <w:ind w:left="851"/>
        <w:contextualSpacing/>
        <w:jc w:val="both"/>
        <w:textAlignment w:val="baseline"/>
        <w:rPr>
          <w:rFonts w:ascii="Arial" w:hAnsi="Arial" w:cs="Arial"/>
          <w:sz w:val="22"/>
          <w:szCs w:val="22"/>
        </w:rPr>
      </w:pPr>
      <w:r w:rsidRPr="006F5B88">
        <w:rPr>
          <w:rFonts w:ascii="Arial" w:hAnsi="Arial" w:cs="Arial"/>
          <w:sz w:val="22"/>
          <w:szCs w:val="22"/>
        </w:rPr>
        <w:t>opóźnienia przedłożenia dokumentów, o których mowa w § 5 ust. 3 Umowy, przekraczającego 10 dni roboczych.</w:t>
      </w:r>
    </w:p>
    <w:p w14:paraId="66EFFC77" w14:textId="77777777" w:rsidR="00B81ABD" w:rsidRPr="006F5B88" w:rsidRDefault="00E46804" w:rsidP="00B81ABD">
      <w:pPr>
        <w:pStyle w:val="Akapitzlist"/>
        <w:widowControl w:val="0"/>
        <w:numPr>
          <w:ilvl w:val="3"/>
          <w:numId w:val="8"/>
        </w:numPr>
        <w:suppressAutoHyphens/>
        <w:spacing w:after="0"/>
        <w:ind w:left="426"/>
        <w:jc w:val="both"/>
        <w:textAlignment w:val="baseline"/>
        <w:rPr>
          <w:rFonts w:eastAsia="Times New Roman" w:cs="Arial"/>
          <w:sz w:val="22"/>
          <w:lang w:eastAsia="ar-SA"/>
        </w:rPr>
      </w:pPr>
      <w:r w:rsidRPr="006F5B88">
        <w:rPr>
          <w:rFonts w:eastAsia="Times New Roman" w:cs="Arial"/>
          <w:sz w:val="22"/>
          <w:lang w:eastAsia="ar-SA"/>
        </w:rPr>
        <w:t>Zamawiający może odstąpić od Umowy w terminie 30 dni od powzięcia wiadomości o okolicznościach uzasadniających odstąpienie.</w:t>
      </w:r>
    </w:p>
    <w:p w14:paraId="4A6E09C1" w14:textId="77777777" w:rsidR="00B81ABD" w:rsidRPr="006F5B88" w:rsidRDefault="00E46804" w:rsidP="00B81ABD">
      <w:pPr>
        <w:pStyle w:val="Akapitzlist"/>
        <w:widowControl w:val="0"/>
        <w:numPr>
          <w:ilvl w:val="3"/>
          <w:numId w:val="8"/>
        </w:numPr>
        <w:suppressAutoHyphens/>
        <w:spacing w:after="0"/>
        <w:ind w:left="426"/>
        <w:jc w:val="both"/>
        <w:textAlignment w:val="baseline"/>
        <w:rPr>
          <w:rFonts w:eastAsia="Times New Roman" w:cs="Arial"/>
          <w:sz w:val="22"/>
          <w:lang w:eastAsia="ar-SA"/>
        </w:rPr>
      </w:pPr>
      <w:r w:rsidRPr="006F5B88">
        <w:rPr>
          <w:rFonts w:cs="Arial"/>
          <w:sz w:val="22"/>
        </w:rPr>
        <w:t xml:space="preserve">Odstąpienie od Umowy powinno nastąpić w formie pisemnej pod rygorem nieważności i powinno zawierać uzasadnienie. </w:t>
      </w:r>
    </w:p>
    <w:p w14:paraId="4E1DEFA3" w14:textId="117180FC" w:rsidR="00E46804" w:rsidRPr="006F5B88" w:rsidRDefault="00E46804" w:rsidP="00B81ABD">
      <w:pPr>
        <w:pStyle w:val="Akapitzlist"/>
        <w:widowControl w:val="0"/>
        <w:numPr>
          <w:ilvl w:val="3"/>
          <w:numId w:val="8"/>
        </w:numPr>
        <w:suppressAutoHyphens/>
        <w:spacing w:after="0"/>
        <w:ind w:left="426"/>
        <w:jc w:val="both"/>
        <w:textAlignment w:val="baseline"/>
        <w:rPr>
          <w:rFonts w:eastAsia="Times New Roman" w:cs="Arial"/>
          <w:sz w:val="22"/>
          <w:lang w:eastAsia="ar-SA"/>
        </w:rPr>
      </w:pPr>
      <w:r w:rsidRPr="006F5B88">
        <w:rPr>
          <w:rFonts w:cs="Arial"/>
          <w:sz w:val="22"/>
        </w:rPr>
        <w:t xml:space="preserve">W przypadku odstąpienia od Umowy na podstawie postanowień, o których mowa w ust. 1 pkt 1 oraz 3 - </w:t>
      </w:r>
      <w:r w:rsidR="00B81ABD" w:rsidRPr="006F5B88">
        <w:rPr>
          <w:rFonts w:cs="Arial"/>
          <w:sz w:val="22"/>
        </w:rPr>
        <w:t>6</w:t>
      </w:r>
      <w:r w:rsidRPr="006F5B88">
        <w:rPr>
          <w:rFonts w:cs="Arial"/>
          <w:sz w:val="22"/>
        </w:rPr>
        <w:t xml:space="preserve"> powyżej, Zamawiającemu przysługuje prawo do żądania zapłaty kary umownej przez Wykonawcę zgodnie z § </w:t>
      </w:r>
      <w:r w:rsidR="00B81ABD" w:rsidRPr="006F5B88">
        <w:rPr>
          <w:rFonts w:cs="Arial"/>
          <w:sz w:val="22"/>
        </w:rPr>
        <w:t>7</w:t>
      </w:r>
      <w:r w:rsidRPr="006F5B88">
        <w:rPr>
          <w:rFonts w:cs="Arial"/>
          <w:sz w:val="22"/>
        </w:rPr>
        <w:t xml:space="preserve"> ust. 1 pkt 1 Umowy.</w:t>
      </w:r>
    </w:p>
    <w:p w14:paraId="4340F198" w14:textId="2D8119FA" w:rsidR="00E46804" w:rsidRPr="006F5B88" w:rsidRDefault="00E46804" w:rsidP="0000290E">
      <w:pPr>
        <w:pStyle w:val="Tekstpodstawowywcity22"/>
        <w:spacing w:line="276" w:lineRule="auto"/>
        <w:contextualSpacing/>
        <w:rPr>
          <w:rFonts w:ascii="Arial" w:hAnsi="Arial" w:cs="Arial"/>
          <w:sz w:val="22"/>
          <w:szCs w:val="22"/>
        </w:rPr>
      </w:pPr>
    </w:p>
    <w:p w14:paraId="462898F9" w14:textId="4E5002F6" w:rsidR="006E3C8C" w:rsidRPr="006F5B88" w:rsidRDefault="006E3C8C" w:rsidP="0000290E">
      <w:pPr>
        <w:pStyle w:val="Tekstpodstawowy"/>
        <w:spacing w:line="276" w:lineRule="auto"/>
        <w:contextualSpacing/>
        <w:jc w:val="center"/>
        <w:rPr>
          <w:rFonts w:ascii="Arial" w:hAnsi="Arial" w:cs="Arial"/>
          <w:b/>
          <w:sz w:val="22"/>
          <w:szCs w:val="22"/>
        </w:rPr>
      </w:pPr>
      <w:r w:rsidRPr="006F5B88">
        <w:rPr>
          <w:rFonts w:ascii="Arial" w:hAnsi="Arial" w:cs="Arial"/>
          <w:b/>
          <w:sz w:val="22"/>
          <w:szCs w:val="22"/>
        </w:rPr>
        <w:t xml:space="preserve">§ </w:t>
      </w:r>
      <w:r w:rsidR="000521E8" w:rsidRPr="006F5B88">
        <w:rPr>
          <w:rFonts w:ascii="Arial" w:hAnsi="Arial" w:cs="Arial"/>
          <w:b/>
          <w:sz w:val="22"/>
          <w:szCs w:val="22"/>
        </w:rPr>
        <w:t>11</w:t>
      </w:r>
      <w:r w:rsidRPr="006F5B88">
        <w:rPr>
          <w:rFonts w:ascii="Arial" w:hAnsi="Arial" w:cs="Arial"/>
          <w:b/>
          <w:sz w:val="22"/>
          <w:szCs w:val="22"/>
        </w:rPr>
        <w:t>. Siła Wyższa</w:t>
      </w:r>
    </w:p>
    <w:p w14:paraId="3404D29B" w14:textId="77777777" w:rsidR="00E46804" w:rsidRPr="006F5B88" w:rsidRDefault="00E46804" w:rsidP="0000290E">
      <w:pPr>
        <w:pStyle w:val="Akapitzlist"/>
        <w:numPr>
          <w:ilvl w:val="0"/>
          <w:numId w:val="24"/>
        </w:numPr>
        <w:tabs>
          <w:tab w:val="clear" w:pos="570"/>
        </w:tabs>
        <w:suppressAutoHyphens/>
        <w:spacing w:after="0"/>
        <w:jc w:val="both"/>
        <w:rPr>
          <w:rFonts w:cs="Arial"/>
          <w:sz w:val="22"/>
        </w:rPr>
      </w:pPr>
      <w:r w:rsidRPr="006F5B88">
        <w:rPr>
          <w:rFonts w:cs="Arial"/>
          <w:sz w:val="22"/>
        </w:rPr>
        <w:t>Strony nie odpowiadają za niewykonanie lub nienależyte wykonanie przedmiotu Umowy, jeżeli jest to spowodowane siłą wyższą.</w:t>
      </w:r>
    </w:p>
    <w:p w14:paraId="38105994" w14:textId="77777777" w:rsidR="00E46804" w:rsidRPr="006F5B88" w:rsidRDefault="00E46804" w:rsidP="0000290E">
      <w:pPr>
        <w:pStyle w:val="Akapitzlist"/>
        <w:numPr>
          <w:ilvl w:val="0"/>
          <w:numId w:val="24"/>
        </w:numPr>
        <w:tabs>
          <w:tab w:val="clear" w:pos="570"/>
        </w:tabs>
        <w:suppressAutoHyphens/>
        <w:spacing w:after="0"/>
        <w:jc w:val="both"/>
        <w:rPr>
          <w:rFonts w:cs="Arial"/>
          <w:sz w:val="22"/>
        </w:rPr>
      </w:pPr>
      <w:r w:rsidRPr="006F5B88">
        <w:rPr>
          <w:rFonts w:cs="Arial"/>
          <w:sz w:val="22"/>
        </w:rPr>
        <w:t>Siłą wyższą w rozumieniu Umowy są zdarzenia zewnętrzne, nadzwyczajne, niezależne od Stron, a w szczególności: wojna, powódź, huragan, zamieszki, strajki, jak również zakłócenia w funkcjonowaniu Zamawiającego, Wykonawcy, organów władzy publicznej, łańcucha dostaw materiałów niezbędnych do realizacji Umowy, związane z występującą pandemią COVID 19, o ile okoliczności te mają wpływ na realizację Umowy.</w:t>
      </w:r>
    </w:p>
    <w:p w14:paraId="6649515D" w14:textId="26701D45" w:rsidR="00E46804" w:rsidRPr="006F5B88" w:rsidRDefault="00E46804" w:rsidP="0000290E">
      <w:pPr>
        <w:pStyle w:val="Akapitzlist"/>
        <w:numPr>
          <w:ilvl w:val="0"/>
          <w:numId w:val="24"/>
        </w:numPr>
        <w:tabs>
          <w:tab w:val="clear" w:pos="570"/>
        </w:tabs>
        <w:suppressAutoHyphens/>
        <w:spacing w:after="0"/>
        <w:jc w:val="both"/>
        <w:rPr>
          <w:rFonts w:cs="Arial"/>
          <w:sz w:val="22"/>
        </w:rPr>
      </w:pPr>
      <w:r w:rsidRPr="006F5B88">
        <w:rPr>
          <w:rFonts w:cs="Arial"/>
          <w:sz w:val="22"/>
        </w:rPr>
        <w:lastRenderedPageBreak/>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 Za powiadomienie pisemne, wyłącznie na potrzeby niniejszego ustępu, Strony uznają przesłanie skanów lub zdjęć podpisanych dokumentów za pośrednictwem poczty elektronicznej na adres</w:t>
      </w:r>
      <w:r w:rsidR="000711C1" w:rsidRPr="006F5B88">
        <w:rPr>
          <w:rFonts w:cs="Arial"/>
          <w:sz w:val="22"/>
        </w:rPr>
        <w:t xml:space="preserve">y e-mail wskazane w § 9 ust. 1 i </w:t>
      </w:r>
      <w:r w:rsidR="00183AE9">
        <w:rPr>
          <w:rFonts w:cs="Arial"/>
          <w:sz w:val="22"/>
        </w:rPr>
        <w:t xml:space="preserve">ust. </w:t>
      </w:r>
      <w:r w:rsidR="000711C1" w:rsidRPr="006F5B88">
        <w:rPr>
          <w:rFonts w:cs="Arial"/>
          <w:sz w:val="22"/>
        </w:rPr>
        <w:t>2 Umowy.</w:t>
      </w:r>
    </w:p>
    <w:p w14:paraId="25C34B62" w14:textId="77777777" w:rsidR="00E46804" w:rsidRPr="006F5B88" w:rsidRDefault="00E46804" w:rsidP="0000290E">
      <w:pPr>
        <w:pStyle w:val="Akapitzlist"/>
        <w:numPr>
          <w:ilvl w:val="0"/>
          <w:numId w:val="24"/>
        </w:numPr>
        <w:tabs>
          <w:tab w:val="clear" w:pos="570"/>
        </w:tabs>
        <w:suppressAutoHyphens/>
        <w:spacing w:after="0"/>
        <w:jc w:val="both"/>
        <w:rPr>
          <w:rFonts w:cs="Arial"/>
          <w:sz w:val="22"/>
        </w:rPr>
      </w:pPr>
      <w:r w:rsidRPr="006F5B88">
        <w:rPr>
          <w:rFonts w:cs="Arial"/>
          <w:sz w:val="22"/>
        </w:rPr>
        <w:t>Jeżeli okres działania siły wyższej trwa dłużej niż dwa miesiące, Strony mają prawo odstąpić od dalszej realizacji Umowy, bez jakichkolwiek konsekwencji, w tym kar i odszkodowań, po uprzednim pisemnym powiadomieniu, w terminie do 75 dni od dnia wysłania powiadomienia, o którym mowa w ust. 3 powyżej przez którąkolwiek ze Stron.</w:t>
      </w:r>
    </w:p>
    <w:p w14:paraId="39270712" w14:textId="1D2AE112" w:rsidR="00A33244" w:rsidRPr="006F5B88" w:rsidRDefault="00A33244" w:rsidP="0000290E">
      <w:pPr>
        <w:widowControl w:val="0"/>
        <w:suppressAutoHyphens w:val="0"/>
        <w:autoSpaceDN w:val="0"/>
        <w:snapToGrid w:val="0"/>
        <w:spacing w:line="276" w:lineRule="auto"/>
        <w:ind w:left="425"/>
        <w:contextualSpacing/>
        <w:jc w:val="both"/>
        <w:textAlignment w:val="baseline"/>
        <w:rPr>
          <w:rFonts w:ascii="Arial" w:eastAsia="SimSun" w:hAnsi="Arial" w:cs="Arial"/>
          <w:kern w:val="3"/>
          <w:sz w:val="22"/>
          <w:szCs w:val="22"/>
        </w:rPr>
      </w:pPr>
    </w:p>
    <w:p w14:paraId="2946FF07" w14:textId="02F592A6" w:rsidR="007E6E71" w:rsidRPr="006F5B88" w:rsidRDefault="00FB5676" w:rsidP="0000290E">
      <w:pPr>
        <w:pStyle w:val="Tekstpodstawowy"/>
        <w:tabs>
          <w:tab w:val="clear" w:pos="0"/>
        </w:tabs>
        <w:spacing w:line="276" w:lineRule="auto"/>
        <w:ind w:left="284" w:hanging="284"/>
        <w:contextualSpacing/>
        <w:jc w:val="center"/>
        <w:rPr>
          <w:rFonts w:ascii="Arial" w:hAnsi="Arial" w:cs="Arial"/>
          <w:sz w:val="22"/>
          <w:szCs w:val="22"/>
        </w:rPr>
      </w:pPr>
      <w:r w:rsidRPr="006F5B88">
        <w:rPr>
          <w:rFonts w:ascii="Arial" w:hAnsi="Arial" w:cs="Arial"/>
          <w:b/>
          <w:sz w:val="22"/>
          <w:szCs w:val="22"/>
        </w:rPr>
        <w:t>§ 1</w:t>
      </w:r>
      <w:r w:rsidR="000711C1" w:rsidRPr="006F5B88">
        <w:rPr>
          <w:rFonts w:ascii="Arial" w:hAnsi="Arial" w:cs="Arial"/>
          <w:b/>
          <w:sz w:val="22"/>
          <w:szCs w:val="22"/>
        </w:rPr>
        <w:t>2</w:t>
      </w:r>
      <w:r w:rsidRPr="006F5B88">
        <w:rPr>
          <w:rFonts w:ascii="Arial" w:hAnsi="Arial" w:cs="Arial"/>
          <w:b/>
          <w:sz w:val="22"/>
          <w:szCs w:val="22"/>
        </w:rPr>
        <w:t>. Poufność</w:t>
      </w:r>
    </w:p>
    <w:p w14:paraId="23B27FF1" w14:textId="77777777" w:rsidR="00864100" w:rsidRPr="006F5B88" w:rsidRDefault="00864100" w:rsidP="0000290E">
      <w:pPr>
        <w:widowControl w:val="0"/>
        <w:numPr>
          <w:ilvl w:val="0"/>
          <w:numId w:val="11"/>
        </w:numPr>
        <w:tabs>
          <w:tab w:val="clear" w:pos="360"/>
        </w:tabs>
        <w:suppressAutoHyphens w:val="0"/>
        <w:autoSpaceDN w:val="0"/>
        <w:spacing w:line="276" w:lineRule="auto"/>
        <w:ind w:left="426" w:hanging="426"/>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Umowa jest jawna i może podlegać udostępnieniu na zasadach określonych w przepisach o dostępie do informacji publicznej (art. 139 ust. 3 ustawy Pzp).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11E31692" w14:textId="77777777" w:rsidR="00864100" w:rsidRPr="006F5B88" w:rsidRDefault="00864100" w:rsidP="0000290E">
      <w:pPr>
        <w:widowControl w:val="0"/>
        <w:numPr>
          <w:ilvl w:val="0"/>
          <w:numId w:val="11"/>
        </w:numPr>
        <w:tabs>
          <w:tab w:val="clear" w:pos="360"/>
          <w:tab w:val="num" w:pos="426"/>
        </w:tabs>
        <w:suppressAutoHyphens w:val="0"/>
        <w:autoSpaceDN w:val="0"/>
        <w:spacing w:line="276" w:lineRule="auto"/>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 xml:space="preserve">Nie będą uznawane za informacje chronione, informacje które: </w:t>
      </w:r>
    </w:p>
    <w:p w14:paraId="4FE5A698" w14:textId="77777777" w:rsidR="00864100" w:rsidRPr="006F5B88" w:rsidRDefault="00864100" w:rsidP="0000290E">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staną się informacją publiczną w okolicznościach niebędących wynikiem czynu bezprawnego, lub</w:t>
      </w:r>
    </w:p>
    <w:p w14:paraId="383500F7" w14:textId="77777777" w:rsidR="00864100" w:rsidRPr="006F5B88" w:rsidRDefault="00864100" w:rsidP="0000290E">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są już znane Stronom, o czym świadczą wiarygodne dowody i nie są informacjami chronionymi, lub</w:t>
      </w:r>
    </w:p>
    <w:p w14:paraId="6472E536" w14:textId="77777777" w:rsidR="00864100" w:rsidRPr="006F5B88" w:rsidRDefault="00864100" w:rsidP="0000290E">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są zatwierdzone do rozpowszechnienia na podstawie uprzedniej pisemnej zgody Stron, lub</w:t>
      </w:r>
    </w:p>
    <w:p w14:paraId="26D02E86" w14:textId="77777777" w:rsidR="00864100" w:rsidRPr="006F5B88" w:rsidRDefault="00864100" w:rsidP="0000290E">
      <w:pPr>
        <w:widowControl w:val="0"/>
        <w:numPr>
          <w:ilvl w:val="1"/>
          <w:numId w:val="11"/>
        </w:numPr>
        <w:suppressAutoHyphens w:val="0"/>
        <w:autoSpaceDN w:val="0"/>
        <w:spacing w:line="276" w:lineRule="auto"/>
        <w:ind w:left="709" w:hanging="28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zostaną przekazane Stronom przez osobę fizyczną lub prawną niebędącą stroną Umowy zgodnie z prawem, bez ograniczeń i nie naruszając postanowień Umowy.</w:t>
      </w:r>
    </w:p>
    <w:p w14:paraId="1B957F5B" w14:textId="77777777" w:rsidR="00864100" w:rsidRPr="006F5B88" w:rsidRDefault="00864100" w:rsidP="0000290E">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51439422" w14:textId="77777777" w:rsidR="00864100" w:rsidRPr="006F5B88" w:rsidRDefault="00864100" w:rsidP="0000290E">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W przypadku naruszenia powyżej opisanych zobowiązań dotyczących poufności danych</w:t>
      </w:r>
      <w:r w:rsidR="005A54B3" w:rsidRPr="006F5B88">
        <w:rPr>
          <w:rFonts w:ascii="Arial" w:eastAsia="SimSun" w:hAnsi="Arial" w:cs="Arial"/>
          <w:kern w:val="3"/>
          <w:sz w:val="22"/>
          <w:szCs w:val="22"/>
        </w:rPr>
        <w:t>,</w:t>
      </w:r>
      <w:r w:rsidRPr="006F5B88">
        <w:rPr>
          <w:rFonts w:ascii="Arial" w:eastAsia="SimSun" w:hAnsi="Arial" w:cs="Arial"/>
          <w:kern w:val="3"/>
          <w:sz w:val="22"/>
          <w:szCs w:val="22"/>
        </w:rPr>
        <w:t xml:space="preserve"> druga Strona będzie miała prawo do żądania natychmiastowego zaniechania naruszeń i usunięcia ich skutków. Wezwanie do zaniechania naruszeń i usunięcia skutków winno być wysłane drugiej Stronie w formie pisemnej. </w:t>
      </w:r>
    </w:p>
    <w:p w14:paraId="2896C088" w14:textId="77777777" w:rsidR="00864100" w:rsidRPr="006F5B88" w:rsidRDefault="00864100" w:rsidP="0000290E">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Strona, która dopuściła się naruszeń, zobowiązana będzie naprawić szkodę na zasadach ogólnych.</w:t>
      </w:r>
    </w:p>
    <w:p w14:paraId="3A64F5A0" w14:textId="77777777" w:rsidR="00864100" w:rsidRPr="006F5B88" w:rsidRDefault="00864100" w:rsidP="0000290E">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 xml:space="preserve">Wykonawca zobowiązuje się do zachowania w tajemnicy wszelkich niepodlegających upublicznieniu informacji dotyczących Zamawiającego i jego działalności, które zostaną </w:t>
      </w:r>
      <w:r w:rsidRPr="006F5B88">
        <w:rPr>
          <w:rFonts w:ascii="Arial" w:eastAsia="SimSun" w:hAnsi="Arial" w:cs="Arial"/>
          <w:kern w:val="3"/>
          <w:sz w:val="22"/>
          <w:szCs w:val="22"/>
        </w:rPr>
        <w:lastRenderedPageBreak/>
        <w:t>powzięte przez Wykonawcę w trakcie lub przy okazji realizacji Umowy.</w:t>
      </w:r>
    </w:p>
    <w:p w14:paraId="4E2FDB42" w14:textId="77777777" w:rsidR="00864100" w:rsidRPr="006F5B88" w:rsidRDefault="00864100" w:rsidP="0000290E">
      <w:pPr>
        <w:widowControl w:val="0"/>
        <w:numPr>
          <w:ilvl w:val="0"/>
          <w:numId w:val="11"/>
        </w:numPr>
        <w:tabs>
          <w:tab w:val="clear" w:pos="360"/>
        </w:tabs>
        <w:suppressAutoHyphens w:val="0"/>
        <w:autoSpaceDN w:val="0"/>
        <w:spacing w:line="276" w:lineRule="auto"/>
        <w:ind w:left="426" w:hanging="423"/>
        <w:contextualSpacing/>
        <w:jc w:val="both"/>
        <w:textAlignment w:val="baseline"/>
        <w:rPr>
          <w:rFonts w:ascii="Arial" w:eastAsia="SimSun" w:hAnsi="Arial" w:cs="Arial"/>
          <w:kern w:val="3"/>
          <w:sz w:val="22"/>
          <w:szCs w:val="22"/>
        </w:rPr>
      </w:pPr>
      <w:r w:rsidRPr="006F5B88">
        <w:rPr>
          <w:rFonts w:ascii="Arial" w:eastAsia="SimSun" w:hAnsi="Arial" w:cs="Arial"/>
          <w:kern w:val="3"/>
          <w:sz w:val="22"/>
          <w:szCs w:val="22"/>
        </w:rPr>
        <w:t>Wykonawca zobowiązuje się do zachowania poufności uzyskanych od Zamawiającego danych osobowych i Wykonawca nie jest uprawniony do wykorzystywania tych danych osobowych w celach innych niż wyłącznie w celu wykonywania Umowy.</w:t>
      </w:r>
    </w:p>
    <w:p w14:paraId="1CFB4E8B" w14:textId="77777777" w:rsidR="001955AD" w:rsidRPr="006F5B88" w:rsidRDefault="001955AD" w:rsidP="0000290E">
      <w:pPr>
        <w:widowControl w:val="0"/>
        <w:suppressAutoHyphens w:val="0"/>
        <w:autoSpaceDN w:val="0"/>
        <w:spacing w:line="276" w:lineRule="auto"/>
        <w:ind w:left="426"/>
        <w:contextualSpacing/>
        <w:jc w:val="both"/>
        <w:textAlignment w:val="baseline"/>
        <w:rPr>
          <w:rFonts w:ascii="Arial" w:eastAsia="SimSun" w:hAnsi="Arial" w:cs="Arial"/>
          <w:kern w:val="3"/>
          <w:sz w:val="22"/>
          <w:szCs w:val="22"/>
        </w:rPr>
      </w:pPr>
    </w:p>
    <w:p w14:paraId="7000DC9F" w14:textId="19FA8ACC" w:rsidR="00864100" w:rsidRPr="006F5B88" w:rsidRDefault="00864100" w:rsidP="0000290E">
      <w:pPr>
        <w:widowControl w:val="0"/>
        <w:autoSpaceDN w:val="0"/>
        <w:spacing w:line="276" w:lineRule="auto"/>
        <w:contextualSpacing/>
        <w:jc w:val="center"/>
        <w:textAlignment w:val="baseline"/>
        <w:rPr>
          <w:rFonts w:ascii="Arial" w:eastAsia="SimSun" w:hAnsi="Arial" w:cs="Arial"/>
          <w:b/>
          <w:kern w:val="3"/>
          <w:sz w:val="22"/>
          <w:szCs w:val="22"/>
        </w:rPr>
      </w:pPr>
      <w:r w:rsidRPr="006F5B88">
        <w:rPr>
          <w:rFonts w:ascii="Arial" w:eastAsia="SimSun" w:hAnsi="Arial" w:cs="Arial"/>
          <w:b/>
          <w:bCs/>
          <w:kern w:val="3"/>
          <w:sz w:val="22"/>
          <w:szCs w:val="22"/>
        </w:rPr>
        <w:t>§ 1</w:t>
      </w:r>
      <w:r w:rsidR="000711C1" w:rsidRPr="006F5B88">
        <w:rPr>
          <w:rFonts w:ascii="Arial" w:eastAsia="SimSun" w:hAnsi="Arial" w:cs="Arial"/>
          <w:b/>
          <w:bCs/>
          <w:kern w:val="3"/>
          <w:sz w:val="22"/>
          <w:szCs w:val="22"/>
        </w:rPr>
        <w:t>3</w:t>
      </w:r>
      <w:r w:rsidRPr="006F5B88">
        <w:rPr>
          <w:rFonts w:ascii="Arial" w:eastAsia="SimSun" w:hAnsi="Arial" w:cs="Arial"/>
          <w:b/>
          <w:kern w:val="3"/>
          <w:sz w:val="22"/>
          <w:szCs w:val="22"/>
        </w:rPr>
        <w:t xml:space="preserve">. </w:t>
      </w:r>
      <w:r w:rsidRPr="006F5B88">
        <w:rPr>
          <w:rFonts w:ascii="Arial" w:eastAsia="SimSun" w:hAnsi="Arial" w:cs="Arial"/>
          <w:b/>
          <w:bCs/>
          <w:kern w:val="3"/>
          <w:sz w:val="22"/>
          <w:szCs w:val="22"/>
        </w:rPr>
        <w:t>Zmiany Umowy</w:t>
      </w:r>
    </w:p>
    <w:p w14:paraId="4F9035AB" w14:textId="77777777" w:rsidR="00E46804" w:rsidRPr="006F5B88" w:rsidRDefault="00E46804" w:rsidP="0000290E">
      <w:pPr>
        <w:numPr>
          <w:ilvl w:val="0"/>
          <w:numId w:val="26"/>
        </w:numPr>
        <w:autoSpaceDE w:val="0"/>
        <w:spacing w:line="276" w:lineRule="auto"/>
        <w:ind w:left="426" w:hanging="426"/>
        <w:contextualSpacing/>
        <w:jc w:val="both"/>
        <w:rPr>
          <w:rFonts w:ascii="Arial" w:eastAsia="SimSun" w:hAnsi="Arial" w:cs="Arial"/>
          <w:kern w:val="3"/>
          <w:sz w:val="22"/>
          <w:szCs w:val="22"/>
        </w:rPr>
      </w:pPr>
      <w:r w:rsidRPr="006F5B88">
        <w:rPr>
          <w:rFonts w:ascii="Arial" w:eastAsia="SimSun" w:hAnsi="Arial" w:cs="Arial"/>
          <w:kern w:val="3"/>
          <w:sz w:val="22"/>
          <w:szCs w:val="22"/>
        </w:rPr>
        <w:t>Wszelkie zmiany Umowy dokonywane w przypadkach przewidzianych w art. 144 ust. 1 pkt 2-6 ustawy Pzp oraz w okolicznościach przewidzianych w Umowie, wymagają formy pisemnej pod rygorem nieważności.</w:t>
      </w:r>
    </w:p>
    <w:p w14:paraId="6A67B81C" w14:textId="361FB2A3" w:rsidR="00E46804" w:rsidRPr="006F5B88" w:rsidRDefault="00E46804" w:rsidP="0000290E">
      <w:pPr>
        <w:numPr>
          <w:ilvl w:val="0"/>
          <w:numId w:val="26"/>
        </w:numPr>
        <w:autoSpaceDE w:val="0"/>
        <w:spacing w:line="276" w:lineRule="auto"/>
        <w:ind w:left="426" w:hanging="426"/>
        <w:contextualSpacing/>
        <w:jc w:val="both"/>
        <w:rPr>
          <w:rFonts w:ascii="Arial" w:eastAsia="SimSun" w:hAnsi="Arial" w:cs="Arial"/>
          <w:kern w:val="3"/>
          <w:sz w:val="22"/>
          <w:szCs w:val="22"/>
        </w:rPr>
      </w:pPr>
      <w:r w:rsidRPr="006F5B88">
        <w:rPr>
          <w:rFonts w:ascii="Arial" w:eastAsia="SimSun" w:hAnsi="Arial" w:cs="Arial"/>
          <w:kern w:val="3"/>
          <w:sz w:val="22"/>
          <w:szCs w:val="22"/>
        </w:rPr>
        <w:t>Poza przypadkami wskazanymi w art. 144 ust. 1 pkt 2-6 ustawy Pzp, przewidziana w ust. 1 niniejszego paragrafu możliwość dokonania zmian postanowień Umowy (w tym sposób wykonania Umowy, termin wykonania Umowy lub wynagrodzeni</w:t>
      </w:r>
      <w:r w:rsidR="00904CDD">
        <w:rPr>
          <w:rFonts w:ascii="Arial" w:eastAsia="SimSun" w:hAnsi="Arial" w:cs="Arial"/>
          <w:kern w:val="3"/>
          <w:sz w:val="22"/>
          <w:szCs w:val="22"/>
        </w:rPr>
        <w:t>e</w:t>
      </w:r>
      <w:r w:rsidRPr="006F5B88">
        <w:rPr>
          <w:rFonts w:ascii="Arial" w:eastAsia="SimSun" w:hAnsi="Arial" w:cs="Arial"/>
          <w:kern w:val="3"/>
          <w:sz w:val="22"/>
          <w:szCs w:val="22"/>
        </w:rPr>
        <w:t xml:space="preserve"> umowne) obejmuje w szczególności następujące sytuacje:</w:t>
      </w:r>
    </w:p>
    <w:p w14:paraId="280F05F5" w14:textId="33BEE467" w:rsidR="00E46804" w:rsidRPr="00351F19" w:rsidRDefault="00E46804" w:rsidP="00351F19">
      <w:pPr>
        <w:pStyle w:val="Akapitzlist"/>
        <w:numPr>
          <w:ilvl w:val="1"/>
          <w:numId w:val="43"/>
        </w:numPr>
        <w:spacing w:after="0"/>
        <w:ind w:left="850" w:hanging="357"/>
        <w:jc w:val="both"/>
        <w:rPr>
          <w:rFonts w:eastAsia="SimSun" w:cs="Arial"/>
          <w:kern w:val="3"/>
          <w:sz w:val="22"/>
        </w:rPr>
      </w:pPr>
      <w:r w:rsidRPr="00351F19">
        <w:rPr>
          <w:rFonts w:eastAsia="SimSun" w:cs="Arial"/>
          <w:kern w:val="3"/>
          <w:sz w:val="22"/>
        </w:rPr>
        <w:t>zmiany w obowiązujących przepisach prawa lub wejście w życie nowych przepisów prawa w zakresie przedmiotu Umowy;</w:t>
      </w:r>
    </w:p>
    <w:p w14:paraId="63643E2D" w14:textId="270BD564" w:rsidR="00E46804" w:rsidRPr="006F5B88" w:rsidRDefault="00E46804" w:rsidP="00351F19">
      <w:pPr>
        <w:numPr>
          <w:ilvl w:val="1"/>
          <w:numId w:val="43"/>
        </w:numPr>
        <w:spacing w:line="276" w:lineRule="auto"/>
        <w:ind w:left="850" w:hanging="357"/>
        <w:contextualSpacing/>
        <w:jc w:val="both"/>
        <w:rPr>
          <w:rFonts w:ascii="Arial" w:eastAsia="SimSun" w:hAnsi="Arial" w:cs="Arial"/>
          <w:kern w:val="3"/>
          <w:sz w:val="22"/>
          <w:szCs w:val="22"/>
        </w:rPr>
      </w:pPr>
      <w:r w:rsidRPr="006F5B88">
        <w:rPr>
          <w:rFonts w:ascii="Arial" w:eastAsia="SimSun" w:hAnsi="Arial" w:cs="Arial"/>
          <w:kern w:val="3"/>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p>
    <w:p w14:paraId="583700FC" w14:textId="77777777" w:rsidR="00351F19" w:rsidRDefault="00E46804" w:rsidP="00351F19">
      <w:pPr>
        <w:numPr>
          <w:ilvl w:val="1"/>
          <w:numId w:val="43"/>
        </w:numPr>
        <w:spacing w:line="276" w:lineRule="auto"/>
        <w:ind w:left="851"/>
        <w:contextualSpacing/>
        <w:jc w:val="both"/>
        <w:rPr>
          <w:rFonts w:ascii="Arial" w:eastAsia="SimSun" w:hAnsi="Arial" w:cs="Arial"/>
          <w:kern w:val="3"/>
          <w:sz w:val="22"/>
          <w:szCs w:val="22"/>
        </w:rPr>
      </w:pPr>
      <w:r w:rsidRPr="006F5B88">
        <w:rPr>
          <w:rFonts w:ascii="Arial" w:eastAsia="SimSun" w:hAnsi="Arial" w:cs="Arial"/>
          <w:kern w:val="3"/>
          <w:sz w:val="22"/>
          <w:szCs w:val="22"/>
        </w:rPr>
        <w:t>zmiany w organizacji Zamawiającego, wpływających na zakres, sposób lub terminy realizacji przedmiotu Umowy;</w:t>
      </w:r>
    </w:p>
    <w:p w14:paraId="291CF383" w14:textId="075B64CF" w:rsidR="00E46804" w:rsidRPr="00351F19" w:rsidRDefault="00E46804" w:rsidP="00351F19">
      <w:pPr>
        <w:numPr>
          <w:ilvl w:val="1"/>
          <w:numId w:val="43"/>
        </w:numPr>
        <w:spacing w:line="276" w:lineRule="auto"/>
        <w:ind w:left="851"/>
        <w:contextualSpacing/>
        <w:jc w:val="both"/>
        <w:rPr>
          <w:rFonts w:ascii="Arial" w:eastAsia="SimSun" w:hAnsi="Arial" w:cs="Arial"/>
          <w:kern w:val="3"/>
          <w:sz w:val="22"/>
          <w:szCs w:val="22"/>
        </w:rPr>
      </w:pPr>
      <w:r w:rsidRPr="00351F19">
        <w:rPr>
          <w:rFonts w:ascii="Arial" w:eastAsia="SimSun" w:hAnsi="Arial" w:cs="Arial"/>
          <w:kern w:val="3"/>
          <w:sz w:val="22"/>
          <w:szCs w:val="22"/>
        </w:rPr>
        <w:t>zmiany podejścia do realizacji wymagań opisanych w SIWZ, jeżeli taka zmiana wynika z nieprzewidzianych i niezależnych od Zamawiającego lub Wykonawcy okoliczności, które wystąpiły w trakcie realizacji przedmiotu Umowy oraz zmiana ta nie powoduje ograniczenia korzyści Zamawiającego;</w:t>
      </w:r>
    </w:p>
    <w:p w14:paraId="56B6C44D" w14:textId="79B4408B" w:rsidR="00E46804" w:rsidRPr="006F5B88" w:rsidRDefault="00E46804" w:rsidP="00351F19">
      <w:pPr>
        <w:numPr>
          <w:ilvl w:val="1"/>
          <w:numId w:val="43"/>
        </w:numPr>
        <w:spacing w:line="276" w:lineRule="auto"/>
        <w:ind w:left="851"/>
        <w:contextualSpacing/>
        <w:jc w:val="both"/>
        <w:rPr>
          <w:rFonts w:ascii="Arial" w:eastAsia="SimSun" w:hAnsi="Arial" w:cs="Arial"/>
          <w:kern w:val="3"/>
          <w:sz w:val="22"/>
          <w:szCs w:val="22"/>
        </w:rPr>
      </w:pPr>
      <w:r w:rsidRPr="006F5B88">
        <w:rPr>
          <w:rFonts w:ascii="Arial" w:eastAsia="SimSun" w:hAnsi="Arial" w:cs="Arial"/>
          <w:kern w:val="3"/>
          <w:sz w:val="22"/>
          <w:szCs w:val="22"/>
        </w:rPr>
        <w:t>zaistnienie innej okoliczności prawnej, ekonomicznej lub technicznej, skutkującej niemożliwością wykonania lub należytego wykonania przedmiotu Umowy;</w:t>
      </w:r>
    </w:p>
    <w:p w14:paraId="3C95A466" w14:textId="131D0B43" w:rsidR="00E46804" w:rsidRPr="006F5B88" w:rsidRDefault="00E46804" w:rsidP="00351F19">
      <w:pPr>
        <w:numPr>
          <w:ilvl w:val="1"/>
          <w:numId w:val="43"/>
        </w:numPr>
        <w:spacing w:line="276" w:lineRule="auto"/>
        <w:ind w:left="851"/>
        <w:contextualSpacing/>
        <w:jc w:val="both"/>
        <w:rPr>
          <w:rFonts w:ascii="Arial" w:eastAsia="SimSun" w:hAnsi="Arial" w:cs="Arial"/>
          <w:kern w:val="3"/>
          <w:sz w:val="22"/>
          <w:szCs w:val="22"/>
        </w:rPr>
      </w:pPr>
      <w:r w:rsidRPr="006F5B88">
        <w:rPr>
          <w:rFonts w:ascii="Arial" w:eastAsia="SimSun" w:hAnsi="Arial" w:cs="Arial"/>
          <w:kern w:val="3"/>
          <w:sz w:val="22"/>
          <w:szCs w:val="22"/>
        </w:rPr>
        <w:t xml:space="preserve">wystąpienie okoliczności siły wyższej, o której mowa w § 11 Umowy; </w:t>
      </w:r>
    </w:p>
    <w:p w14:paraId="53D0C282" w14:textId="5C45B911" w:rsidR="00E46804" w:rsidRPr="006F5B88" w:rsidRDefault="00E46804" w:rsidP="00351F19">
      <w:pPr>
        <w:numPr>
          <w:ilvl w:val="1"/>
          <w:numId w:val="43"/>
        </w:numPr>
        <w:spacing w:line="276" w:lineRule="auto"/>
        <w:ind w:left="851"/>
        <w:contextualSpacing/>
        <w:jc w:val="both"/>
        <w:rPr>
          <w:rFonts w:ascii="Arial" w:eastAsia="SimSun" w:hAnsi="Arial" w:cs="Arial"/>
          <w:kern w:val="3"/>
          <w:sz w:val="22"/>
          <w:szCs w:val="22"/>
        </w:rPr>
      </w:pPr>
      <w:r w:rsidRPr="006F5B88">
        <w:rPr>
          <w:rFonts w:ascii="Arial" w:eastAsia="SimSun" w:hAnsi="Arial" w:cs="Arial"/>
          <w:kern w:val="3"/>
          <w:sz w:val="22"/>
          <w:szCs w:val="22"/>
        </w:rPr>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p>
    <w:p w14:paraId="6E3854BA" w14:textId="302A6B71" w:rsidR="00E46804" w:rsidRPr="006F5B88" w:rsidRDefault="00E46804" w:rsidP="00351F19">
      <w:pPr>
        <w:numPr>
          <w:ilvl w:val="1"/>
          <w:numId w:val="43"/>
        </w:numPr>
        <w:spacing w:line="276" w:lineRule="auto"/>
        <w:ind w:left="851"/>
        <w:contextualSpacing/>
        <w:jc w:val="both"/>
        <w:rPr>
          <w:rFonts w:ascii="Arial" w:eastAsia="SimSun" w:hAnsi="Arial" w:cs="Arial"/>
          <w:kern w:val="3"/>
          <w:sz w:val="22"/>
          <w:szCs w:val="22"/>
        </w:rPr>
      </w:pPr>
      <w:r w:rsidRPr="006F5B88">
        <w:rPr>
          <w:rFonts w:ascii="Arial" w:eastAsia="SimSun" w:hAnsi="Arial" w:cs="Arial"/>
          <w:kern w:val="3"/>
          <w:sz w:val="22"/>
          <w:szCs w:val="22"/>
        </w:rPr>
        <w:t>wyniknięcie rozbieżności lub niejasności w rozumieniu pojęć użytych w Umowie, których nie można usunąć w inny sposób, a zmiana będzie umożliwiać usunięcie rozbieżności i doprecyzowanie Umowy w celu jednoznacznej interpretacji jej zapisów przez Strony.</w:t>
      </w:r>
    </w:p>
    <w:p w14:paraId="4BC19212" w14:textId="77777777" w:rsidR="005A54B3" w:rsidRPr="006F5B88" w:rsidRDefault="005A54B3" w:rsidP="0000290E">
      <w:pPr>
        <w:widowControl w:val="0"/>
        <w:autoSpaceDN w:val="0"/>
        <w:spacing w:line="276" w:lineRule="auto"/>
        <w:ind w:left="709" w:hanging="425"/>
        <w:contextualSpacing/>
        <w:jc w:val="both"/>
        <w:textAlignment w:val="baseline"/>
        <w:rPr>
          <w:rFonts w:ascii="Arial" w:eastAsia="SimSun" w:hAnsi="Arial" w:cs="Arial"/>
          <w:kern w:val="3"/>
          <w:sz w:val="22"/>
          <w:szCs w:val="22"/>
        </w:rPr>
      </w:pPr>
    </w:p>
    <w:p w14:paraId="5C0DA85C" w14:textId="4318EDD5" w:rsidR="00DA3B74" w:rsidRPr="006F5B88" w:rsidRDefault="00124915" w:rsidP="0000290E">
      <w:pPr>
        <w:pStyle w:val="Tekstpodstawowy"/>
        <w:tabs>
          <w:tab w:val="clear" w:pos="0"/>
        </w:tabs>
        <w:spacing w:line="276" w:lineRule="auto"/>
        <w:ind w:left="284" w:hanging="284"/>
        <w:contextualSpacing/>
        <w:jc w:val="center"/>
        <w:rPr>
          <w:rFonts w:ascii="Arial" w:hAnsi="Arial" w:cs="Arial"/>
          <w:b/>
          <w:sz w:val="22"/>
          <w:szCs w:val="22"/>
        </w:rPr>
      </w:pPr>
      <w:r w:rsidRPr="006F5B88">
        <w:rPr>
          <w:rFonts w:ascii="Arial" w:hAnsi="Arial" w:cs="Arial"/>
          <w:b/>
          <w:sz w:val="22"/>
          <w:szCs w:val="22"/>
        </w:rPr>
        <w:t>§</w:t>
      </w:r>
      <w:r w:rsidR="00DA3B74" w:rsidRPr="006F5B88">
        <w:rPr>
          <w:rFonts w:ascii="Arial" w:hAnsi="Arial" w:cs="Arial"/>
          <w:b/>
          <w:sz w:val="22"/>
          <w:szCs w:val="22"/>
        </w:rPr>
        <w:t xml:space="preserve"> </w:t>
      </w:r>
      <w:r w:rsidRPr="006F5B88">
        <w:rPr>
          <w:rFonts w:ascii="Arial" w:hAnsi="Arial" w:cs="Arial"/>
          <w:b/>
          <w:sz w:val="22"/>
          <w:szCs w:val="22"/>
        </w:rPr>
        <w:t>1</w:t>
      </w:r>
      <w:r w:rsidR="000711C1" w:rsidRPr="006F5B88">
        <w:rPr>
          <w:rFonts w:ascii="Arial" w:hAnsi="Arial" w:cs="Arial"/>
          <w:b/>
          <w:sz w:val="22"/>
          <w:szCs w:val="22"/>
        </w:rPr>
        <w:t>4</w:t>
      </w:r>
      <w:r w:rsidRPr="006F5B88">
        <w:rPr>
          <w:rFonts w:ascii="Arial" w:hAnsi="Arial" w:cs="Arial"/>
          <w:b/>
          <w:sz w:val="22"/>
          <w:szCs w:val="22"/>
        </w:rPr>
        <w:t xml:space="preserve">. </w:t>
      </w:r>
      <w:r w:rsidR="00FB5676" w:rsidRPr="006F5B88">
        <w:rPr>
          <w:rFonts w:ascii="Arial" w:hAnsi="Arial" w:cs="Arial"/>
          <w:b/>
          <w:sz w:val="22"/>
          <w:szCs w:val="22"/>
        </w:rPr>
        <w:t>Inne postanowienia</w:t>
      </w:r>
    </w:p>
    <w:p w14:paraId="1300B9E0" w14:textId="1C76EE5D" w:rsidR="00FF1D82" w:rsidRPr="006F5B88" w:rsidRDefault="000711C1" w:rsidP="000711C1">
      <w:pPr>
        <w:pStyle w:val="Tekstpodstawowy"/>
        <w:numPr>
          <w:ilvl w:val="0"/>
          <w:numId w:val="5"/>
        </w:numPr>
        <w:tabs>
          <w:tab w:val="clear" w:pos="0"/>
        </w:tabs>
        <w:suppressAutoHyphens w:val="0"/>
        <w:spacing w:line="276" w:lineRule="auto"/>
        <w:ind w:left="284" w:hanging="284"/>
        <w:contextualSpacing/>
        <w:rPr>
          <w:rFonts w:ascii="Arial" w:hAnsi="Arial" w:cs="Arial"/>
          <w:sz w:val="22"/>
          <w:szCs w:val="22"/>
        </w:rPr>
      </w:pPr>
      <w:r w:rsidRPr="006F5B88">
        <w:rPr>
          <w:rFonts w:ascii="Arial" w:hAnsi="Arial" w:cs="Arial"/>
          <w:sz w:val="22"/>
          <w:szCs w:val="22"/>
        </w:rPr>
        <w:t xml:space="preserve">  </w:t>
      </w:r>
      <w:r w:rsidR="00FF1D82" w:rsidRPr="006F5B88">
        <w:rPr>
          <w:rFonts w:ascii="Arial" w:hAnsi="Arial" w:cs="Arial"/>
          <w:sz w:val="22"/>
          <w:szCs w:val="22"/>
        </w:rPr>
        <w:t xml:space="preserve">W sprawach nieuregulowanych Umową </w:t>
      </w:r>
      <w:r w:rsidR="00DA4EB6" w:rsidRPr="006F5B88">
        <w:rPr>
          <w:rFonts w:ascii="Arial" w:hAnsi="Arial" w:cs="Arial"/>
          <w:sz w:val="22"/>
          <w:szCs w:val="22"/>
        </w:rPr>
        <w:t xml:space="preserve">mają zastosowanie powszechnie obowiązujące </w:t>
      </w:r>
      <w:r w:rsidRPr="006F5B88">
        <w:rPr>
          <w:rFonts w:ascii="Arial" w:hAnsi="Arial" w:cs="Arial"/>
          <w:sz w:val="22"/>
          <w:szCs w:val="22"/>
        </w:rPr>
        <w:t xml:space="preserve"> </w:t>
      </w:r>
      <w:r w:rsidRPr="006F5B88">
        <w:rPr>
          <w:rFonts w:ascii="Arial" w:hAnsi="Arial" w:cs="Arial"/>
          <w:sz w:val="22"/>
          <w:szCs w:val="22"/>
        </w:rPr>
        <w:br/>
        <w:t xml:space="preserve">  </w:t>
      </w:r>
      <w:r w:rsidR="00DA4EB6" w:rsidRPr="006F5B88">
        <w:rPr>
          <w:rFonts w:ascii="Arial" w:hAnsi="Arial" w:cs="Arial"/>
          <w:sz w:val="22"/>
          <w:szCs w:val="22"/>
        </w:rPr>
        <w:t xml:space="preserve">przepisy prawa, w szczególności </w:t>
      </w:r>
      <w:r w:rsidR="00FF1D82" w:rsidRPr="006F5B88">
        <w:rPr>
          <w:rFonts w:ascii="Arial" w:hAnsi="Arial" w:cs="Arial"/>
          <w:sz w:val="22"/>
          <w:szCs w:val="22"/>
        </w:rPr>
        <w:t>Kodeks cywiln</w:t>
      </w:r>
      <w:r w:rsidR="00DA4EB6" w:rsidRPr="006F5B88">
        <w:rPr>
          <w:rFonts w:ascii="Arial" w:hAnsi="Arial" w:cs="Arial"/>
          <w:sz w:val="22"/>
          <w:szCs w:val="22"/>
        </w:rPr>
        <w:t>y</w:t>
      </w:r>
      <w:r w:rsidR="00FF1D82" w:rsidRPr="006F5B88">
        <w:rPr>
          <w:rFonts w:ascii="Arial" w:hAnsi="Arial" w:cs="Arial"/>
          <w:sz w:val="22"/>
          <w:szCs w:val="22"/>
        </w:rPr>
        <w:t xml:space="preserve"> i ustaw</w:t>
      </w:r>
      <w:r w:rsidR="00DA4EB6" w:rsidRPr="006F5B88">
        <w:rPr>
          <w:rFonts w:ascii="Arial" w:hAnsi="Arial" w:cs="Arial"/>
          <w:sz w:val="22"/>
          <w:szCs w:val="22"/>
        </w:rPr>
        <w:t>a</w:t>
      </w:r>
      <w:r w:rsidR="00FF1D82" w:rsidRPr="006F5B88">
        <w:rPr>
          <w:rFonts w:ascii="Arial" w:hAnsi="Arial" w:cs="Arial"/>
          <w:sz w:val="22"/>
          <w:szCs w:val="22"/>
        </w:rPr>
        <w:t xml:space="preserve"> Pz</w:t>
      </w:r>
      <w:r w:rsidR="00DA4EB6" w:rsidRPr="006F5B88">
        <w:rPr>
          <w:rFonts w:ascii="Arial" w:hAnsi="Arial" w:cs="Arial"/>
          <w:sz w:val="22"/>
          <w:szCs w:val="22"/>
        </w:rPr>
        <w:t>p</w:t>
      </w:r>
      <w:r w:rsidR="00FF1D82" w:rsidRPr="006F5B88">
        <w:rPr>
          <w:rFonts w:ascii="Arial" w:hAnsi="Arial" w:cs="Arial"/>
          <w:sz w:val="22"/>
          <w:szCs w:val="22"/>
        </w:rPr>
        <w:t xml:space="preserve">. </w:t>
      </w:r>
    </w:p>
    <w:p w14:paraId="1DE781CC" w14:textId="77777777" w:rsidR="00FF1D82" w:rsidRPr="006F5B88" w:rsidRDefault="00FF1D82" w:rsidP="0000290E">
      <w:pPr>
        <w:pStyle w:val="Tekstpodstawowy"/>
        <w:numPr>
          <w:ilvl w:val="0"/>
          <w:numId w:val="5"/>
        </w:numPr>
        <w:tabs>
          <w:tab w:val="clear" w:pos="0"/>
        </w:tabs>
        <w:suppressAutoHyphens w:val="0"/>
        <w:spacing w:line="276" w:lineRule="auto"/>
        <w:ind w:left="426" w:hanging="426"/>
        <w:contextualSpacing/>
        <w:rPr>
          <w:rFonts w:ascii="Arial" w:hAnsi="Arial" w:cs="Arial"/>
          <w:sz w:val="22"/>
          <w:szCs w:val="22"/>
        </w:rPr>
      </w:pPr>
      <w:r w:rsidRPr="006F5B88">
        <w:rPr>
          <w:rFonts w:ascii="Arial" w:hAnsi="Arial" w:cs="Arial"/>
          <w:sz w:val="22"/>
          <w:szCs w:val="22"/>
        </w:rPr>
        <w:t xml:space="preserve">Strony będą dążyły do polubownego rozstrzygania sporów, wynikłych w związku z realizacją Umowy. W przypadku, </w:t>
      </w:r>
      <w:r w:rsidR="00080684" w:rsidRPr="006F5B88">
        <w:rPr>
          <w:rFonts w:ascii="Arial" w:hAnsi="Arial" w:cs="Arial"/>
          <w:sz w:val="22"/>
          <w:szCs w:val="22"/>
        </w:rPr>
        <w:t>gdy</w:t>
      </w:r>
      <w:r w:rsidRPr="006F5B88">
        <w:rPr>
          <w:rFonts w:ascii="Arial" w:hAnsi="Arial" w:cs="Arial"/>
          <w:sz w:val="22"/>
          <w:szCs w:val="22"/>
        </w:rPr>
        <w:t xml:space="preserve"> rozstrzygnięcie sporu na drodze polubownej okaże się niemożliwe, zostanie on poddany pod rozstrzygnięcie sądu powszechnego właściwego dla siedziby Zamawiającego.</w:t>
      </w:r>
    </w:p>
    <w:p w14:paraId="556B2428" w14:textId="77777777" w:rsidR="00250A75" w:rsidRPr="006F5B88" w:rsidRDefault="00FF1D82" w:rsidP="0000290E">
      <w:pPr>
        <w:pStyle w:val="Tekstpodstawowy"/>
        <w:numPr>
          <w:ilvl w:val="0"/>
          <w:numId w:val="5"/>
        </w:numPr>
        <w:tabs>
          <w:tab w:val="clear" w:pos="0"/>
        </w:tabs>
        <w:spacing w:line="276" w:lineRule="auto"/>
        <w:ind w:left="426" w:hanging="426"/>
        <w:contextualSpacing/>
        <w:rPr>
          <w:rFonts w:ascii="Arial" w:hAnsi="Arial" w:cs="Arial"/>
          <w:sz w:val="22"/>
          <w:szCs w:val="22"/>
        </w:rPr>
      </w:pPr>
      <w:r w:rsidRPr="006F5B88">
        <w:rPr>
          <w:rFonts w:ascii="Arial" w:hAnsi="Arial" w:cs="Arial"/>
          <w:sz w:val="22"/>
          <w:szCs w:val="22"/>
        </w:rPr>
        <w:t>Umowa została sporządzona w dwóch jednobrzmiących egzemplarzach, po jednym egzemplarzu dla każdej ze Stron.</w:t>
      </w:r>
    </w:p>
    <w:p w14:paraId="0A570374" w14:textId="77777777" w:rsidR="00C25444" w:rsidRPr="006F5B88" w:rsidRDefault="00C25444" w:rsidP="0000290E">
      <w:pPr>
        <w:pStyle w:val="Tekstpodstawowy"/>
        <w:numPr>
          <w:ilvl w:val="0"/>
          <w:numId w:val="5"/>
        </w:numPr>
        <w:tabs>
          <w:tab w:val="clear" w:pos="0"/>
        </w:tabs>
        <w:spacing w:line="276" w:lineRule="auto"/>
        <w:ind w:left="426" w:hanging="426"/>
        <w:contextualSpacing/>
        <w:rPr>
          <w:rFonts w:ascii="Arial" w:hAnsi="Arial" w:cs="Arial"/>
          <w:sz w:val="22"/>
          <w:szCs w:val="22"/>
          <w:lang w:eastAsia="pl-PL"/>
        </w:rPr>
      </w:pPr>
      <w:r w:rsidRPr="006F5B88">
        <w:rPr>
          <w:rFonts w:ascii="Arial" w:hAnsi="Arial" w:cs="Arial"/>
          <w:sz w:val="22"/>
          <w:szCs w:val="22"/>
          <w:lang w:eastAsia="pl-PL"/>
        </w:rPr>
        <w:t>Integralnymi składnikami Umowy są:</w:t>
      </w:r>
    </w:p>
    <w:p w14:paraId="472C225A" w14:textId="77777777" w:rsidR="00C25444" w:rsidRPr="006F5B88" w:rsidRDefault="00A13BC3" w:rsidP="0000290E">
      <w:pPr>
        <w:numPr>
          <w:ilvl w:val="1"/>
          <w:numId w:val="9"/>
        </w:numPr>
        <w:tabs>
          <w:tab w:val="clear" w:pos="720"/>
        </w:tabs>
        <w:suppressAutoHyphens w:val="0"/>
        <w:spacing w:line="276" w:lineRule="auto"/>
        <w:ind w:left="709" w:hanging="283"/>
        <w:contextualSpacing/>
        <w:jc w:val="both"/>
        <w:rPr>
          <w:rFonts w:ascii="Arial" w:hAnsi="Arial" w:cs="Arial"/>
          <w:sz w:val="22"/>
          <w:szCs w:val="22"/>
          <w:lang w:eastAsia="pl-PL"/>
        </w:rPr>
      </w:pPr>
      <w:r w:rsidRPr="006F5B88">
        <w:rPr>
          <w:rFonts w:ascii="Arial" w:hAnsi="Arial" w:cs="Arial"/>
          <w:sz w:val="22"/>
          <w:szCs w:val="22"/>
          <w:lang w:eastAsia="pl-PL"/>
        </w:rPr>
        <w:lastRenderedPageBreak/>
        <w:t xml:space="preserve">Załącznik nr 1 - </w:t>
      </w:r>
      <w:r w:rsidR="00C25444" w:rsidRPr="006F5B88">
        <w:rPr>
          <w:rFonts w:ascii="Arial" w:hAnsi="Arial" w:cs="Arial"/>
          <w:sz w:val="22"/>
          <w:szCs w:val="22"/>
          <w:lang w:eastAsia="pl-PL"/>
        </w:rPr>
        <w:t>SIWZ;</w:t>
      </w:r>
    </w:p>
    <w:p w14:paraId="032EACCB" w14:textId="6B09CCD9" w:rsidR="00C25444" w:rsidRPr="006F5B88" w:rsidRDefault="00C25444" w:rsidP="0000290E">
      <w:pPr>
        <w:numPr>
          <w:ilvl w:val="1"/>
          <w:numId w:val="9"/>
        </w:numPr>
        <w:tabs>
          <w:tab w:val="clear" w:pos="720"/>
        </w:tabs>
        <w:suppressAutoHyphens w:val="0"/>
        <w:spacing w:line="276" w:lineRule="auto"/>
        <w:ind w:left="709" w:hanging="283"/>
        <w:contextualSpacing/>
        <w:jc w:val="both"/>
        <w:rPr>
          <w:rFonts w:ascii="Arial" w:hAnsi="Arial" w:cs="Arial"/>
          <w:sz w:val="22"/>
          <w:szCs w:val="22"/>
          <w:lang w:eastAsia="pl-PL"/>
        </w:rPr>
      </w:pPr>
      <w:r w:rsidRPr="006F5B88">
        <w:rPr>
          <w:rFonts w:ascii="Arial" w:hAnsi="Arial" w:cs="Arial"/>
          <w:sz w:val="22"/>
          <w:szCs w:val="22"/>
          <w:lang w:eastAsia="pl-PL"/>
        </w:rPr>
        <w:t xml:space="preserve">Załącznik nr </w:t>
      </w:r>
      <w:r w:rsidR="00E9322A" w:rsidRPr="006F5B88">
        <w:rPr>
          <w:rFonts w:ascii="Arial" w:hAnsi="Arial" w:cs="Arial"/>
          <w:sz w:val="22"/>
          <w:szCs w:val="22"/>
          <w:lang w:eastAsia="pl-PL"/>
        </w:rPr>
        <w:t>2</w:t>
      </w:r>
      <w:r w:rsidR="000F22D3" w:rsidRPr="006F5B88">
        <w:rPr>
          <w:rFonts w:ascii="Arial" w:hAnsi="Arial" w:cs="Arial"/>
          <w:sz w:val="22"/>
          <w:szCs w:val="22"/>
          <w:lang w:eastAsia="pl-PL"/>
        </w:rPr>
        <w:t xml:space="preserve"> -</w:t>
      </w:r>
      <w:r w:rsidRPr="006F5B88">
        <w:rPr>
          <w:rFonts w:ascii="Arial" w:hAnsi="Arial" w:cs="Arial"/>
          <w:sz w:val="22"/>
          <w:szCs w:val="22"/>
          <w:lang w:eastAsia="pl-PL"/>
        </w:rPr>
        <w:t xml:space="preserve"> oferta Wykonawcy z dnia ……..;</w:t>
      </w:r>
    </w:p>
    <w:p w14:paraId="30A78FE9" w14:textId="77777777" w:rsidR="00656FAF" w:rsidRPr="006F5B88" w:rsidRDefault="00C25444" w:rsidP="0000290E">
      <w:pPr>
        <w:widowControl w:val="0"/>
        <w:numPr>
          <w:ilvl w:val="1"/>
          <w:numId w:val="9"/>
        </w:numPr>
        <w:tabs>
          <w:tab w:val="clear" w:pos="720"/>
        </w:tabs>
        <w:suppressAutoHyphens w:val="0"/>
        <w:spacing w:line="276" w:lineRule="auto"/>
        <w:ind w:left="709" w:hanging="283"/>
        <w:contextualSpacing/>
        <w:jc w:val="both"/>
        <w:rPr>
          <w:rFonts w:ascii="Arial" w:hAnsi="Arial" w:cs="Arial"/>
          <w:sz w:val="22"/>
          <w:szCs w:val="22"/>
          <w:lang w:eastAsia="pl-PL"/>
        </w:rPr>
      </w:pPr>
      <w:r w:rsidRPr="006F5B88">
        <w:rPr>
          <w:rFonts w:ascii="Arial" w:hAnsi="Arial" w:cs="Arial"/>
          <w:sz w:val="22"/>
          <w:szCs w:val="22"/>
          <w:lang w:eastAsia="pl-PL"/>
        </w:rPr>
        <w:t xml:space="preserve">Załącznik nr </w:t>
      </w:r>
      <w:r w:rsidR="00E9322A" w:rsidRPr="006F5B88">
        <w:rPr>
          <w:rFonts w:ascii="Arial" w:hAnsi="Arial" w:cs="Arial"/>
          <w:sz w:val="22"/>
          <w:szCs w:val="22"/>
          <w:lang w:eastAsia="pl-PL"/>
        </w:rPr>
        <w:t>3</w:t>
      </w:r>
      <w:r w:rsidRPr="006F5B88">
        <w:rPr>
          <w:rFonts w:ascii="Arial" w:hAnsi="Arial" w:cs="Arial"/>
          <w:sz w:val="22"/>
          <w:szCs w:val="22"/>
          <w:lang w:eastAsia="pl-PL"/>
        </w:rPr>
        <w:t xml:space="preserve"> </w:t>
      </w:r>
      <w:r w:rsidR="000F22D3" w:rsidRPr="006F5B88">
        <w:rPr>
          <w:rFonts w:ascii="Arial" w:hAnsi="Arial" w:cs="Arial"/>
          <w:sz w:val="22"/>
          <w:szCs w:val="22"/>
          <w:lang w:eastAsia="pl-PL"/>
        </w:rPr>
        <w:t>- Pr</w:t>
      </w:r>
      <w:r w:rsidR="00656FAF" w:rsidRPr="006F5B88">
        <w:rPr>
          <w:rFonts w:ascii="Arial" w:hAnsi="Arial" w:cs="Arial"/>
          <w:sz w:val="22"/>
          <w:szCs w:val="22"/>
          <w:lang w:eastAsia="pl-PL"/>
        </w:rPr>
        <w:t>otokół Odbioru</w:t>
      </w:r>
      <w:r w:rsidR="000F22D3" w:rsidRPr="006F5B88">
        <w:rPr>
          <w:rFonts w:ascii="Arial" w:hAnsi="Arial" w:cs="Arial"/>
          <w:sz w:val="22"/>
          <w:szCs w:val="22"/>
          <w:lang w:eastAsia="pl-PL"/>
        </w:rPr>
        <w:t>.</w:t>
      </w:r>
    </w:p>
    <w:p w14:paraId="27489EE9" w14:textId="77777777" w:rsidR="00590096" w:rsidRPr="006F5B88" w:rsidRDefault="00590096" w:rsidP="0000290E">
      <w:pPr>
        <w:pStyle w:val="Tekstpodstawowy"/>
        <w:tabs>
          <w:tab w:val="clear" w:pos="0"/>
          <w:tab w:val="left" w:pos="284"/>
        </w:tabs>
        <w:spacing w:line="276" w:lineRule="auto"/>
        <w:contextualSpacing/>
        <w:rPr>
          <w:rFonts w:ascii="Arial" w:hAnsi="Arial" w:cs="Arial"/>
          <w:sz w:val="22"/>
          <w:szCs w:val="22"/>
        </w:rPr>
      </w:pPr>
    </w:p>
    <w:p w14:paraId="28052324" w14:textId="77777777" w:rsidR="00DA3B74" w:rsidRPr="006F5B88" w:rsidRDefault="00DA3B74" w:rsidP="0000290E">
      <w:pPr>
        <w:spacing w:line="276" w:lineRule="auto"/>
        <w:ind w:left="567"/>
        <w:contextualSpacing/>
        <w:jc w:val="both"/>
        <w:rPr>
          <w:rFonts w:ascii="Arial" w:hAnsi="Arial" w:cs="Arial"/>
          <w:sz w:val="22"/>
          <w:szCs w:val="22"/>
        </w:rPr>
      </w:pPr>
    </w:p>
    <w:p w14:paraId="6821F564" w14:textId="77777777" w:rsidR="00851199" w:rsidRPr="006F5B88" w:rsidRDefault="00047B0C" w:rsidP="0000290E">
      <w:pPr>
        <w:spacing w:line="276" w:lineRule="auto"/>
        <w:contextualSpacing/>
        <w:jc w:val="center"/>
        <w:rPr>
          <w:rFonts w:ascii="Arial" w:hAnsi="Arial" w:cs="Arial"/>
          <w:sz w:val="22"/>
          <w:szCs w:val="22"/>
        </w:rPr>
      </w:pPr>
      <w:r w:rsidRPr="006F5B88">
        <w:rPr>
          <w:rFonts w:ascii="Arial" w:hAnsi="Arial" w:cs="Arial"/>
          <w:b/>
          <w:sz w:val="22"/>
          <w:szCs w:val="22"/>
        </w:rPr>
        <w:t>Zamawiający</w:t>
      </w:r>
      <w:r w:rsidRPr="006F5B88">
        <w:rPr>
          <w:rFonts w:ascii="Arial" w:hAnsi="Arial" w:cs="Arial"/>
          <w:b/>
          <w:sz w:val="22"/>
          <w:szCs w:val="22"/>
        </w:rPr>
        <w:tab/>
      </w:r>
      <w:r w:rsidRPr="006F5B88">
        <w:rPr>
          <w:rFonts w:ascii="Arial" w:hAnsi="Arial" w:cs="Arial"/>
          <w:b/>
          <w:sz w:val="22"/>
          <w:szCs w:val="22"/>
        </w:rPr>
        <w:tab/>
      </w:r>
      <w:r w:rsidR="002058A1" w:rsidRPr="006F5B88">
        <w:rPr>
          <w:rFonts w:ascii="Arial" w:hAnsi="Arial" w:cs="Arial"/>
          <w:b/>
          <w:sz w:val="22"/>
          <w:szCs w:val="22"/>
        </w:rPr>
        <w:tab/>
      </w:r>
      <w:r w:rsidR="002058A1" w:rsidRPr="006F5B88">
        <w:rPr>
          <w:rFonts w:ascii="Arial" w:hAnsi="Arial" w:cs="Arial"/>
          <w:b/>
          <w:sz w:val="22"/>
          <w:szCs w:val="22"/>
        </w:rPr>
        <w:tab/>
      </w:r>
      <w:r w:rsidRPr="006F5B88">
        <w:rPr>
          <w:rFonts w:ascii="Arial" w:hAnsi="Arial" w:cs="Arial"/>
          <w:b/>
          <w:sz w:val="22"/>
          <w:szCs w:val="22"/>
        </w:rPr>
        <w:tab/>
      </w:r>
      <w:r w:rsidRPr="006F5B88">
        <w:rPr>
          <w:rFonts w:ascii="Arial" w:hAnsi="Arial" w:cs="Arial"/>
          <w:b/>
          <w:sz w:val="22"/>
          <w:szCs w:val="22"/>
        </w:rPr>
        <w:tab/>
      </w:r>
      <w:r w:rsidRPr="006F5B88">
        <w:rPr>
          <w:rFonts w:ascii="Arial" w:hAnsi="Arial" w:cs="Arial"/>
          <w:b/>
          <w:sz w:val="22"/>
          <w:szCs w:val="22"/>
        </w:rPr>
        <w:tab/>
      </w:r>
      <w:r w:rsidR="00667065" w:rsidRPr="006F5B88">
        <w:rPr>
          <w:rFonts w:ascii="Arial" w:hAnsi="Arial" w:cs="Arial"/>
          <w:b/>
          <w:sz w:val="22"/>
          <w:szCs w:val="22"/>
        </w:rPr>
        <w:t>W</w:t>
      </w:r>
      <w:r w:rsidRPr="006F5B88">
        <w:rPr>
          <w:rFonts w:ascii="Arial" w:hAnsi="Arial" w:cs="Arial"/>
          <w:b/>
          <w:sz w:val="22"/>
          <w:szCs w:val="22"/>
        </w:rPr>
        <w:t>ykonawca</w:t>
      </w:r>
    </w:p>
    <w:sectPr w:rsidR="00851199" w:rsidRPr="006F5B88" w:rsidSect="00FD2859">
      <w:headerReference w:type="default" r:id="rId8"/>
      <w:footerReference w:type="default" r:id="rId9"/>
      <w:headerReference w:type="first" r:id="rId10"/>
      <w:footerReference w:type="first" r:id="rId11"/>
      <w:footnotePr>
        <w:pos w:val="beneathText"/>
        <w:numFmt w:val="chicago"/>
        <w:numRestart w:val="eachPage"/>
      </w:footnotePr>
      <w:endnotePr>
        <w:numFmt w:val="decimal"/>
      </w:endnotePr>
      <w:pgSz w:w="11905" w:h="16837"/>
      <w:pgMar w:top="1417" w:right="1417" w:bottom="1417" w:left="14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DDDD8B" w14:textId="77777777" w:rsidR="00FC7B59" w:rsidRDefault="00FC7B59">
      <w:r>
        <w:separator/>
      </w:r>
    </w:p>
  </w:endnote>
  <w:endnote w:type="continuationSeparator" w:id="0">
    <w:p w14:paraId="6E4689C7" w14:textId="77777777" w:rsidR="00FC7B59" w:rsidRDefault="00FC7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5A72E" w14:textId="49F7E41D" w:rsidR="00777279" w:rsidRDefault="00F83DAA">
    <w:pPr>
      <w:pStyle w:val="Stopka"/>
      <w:ind w:right="360"/>
    </w:pPr>
    <w:r>
      <w:rPr>
        <w:noProof/>
        <w:lang w:val="pl-PL" w:eastAsia="pl-PL"/>
      </w:rPr>
      <mc:AlternateContent>
        <mc:Choice Requires="wps">
          <w:drawing>
            <wp:anchor distT="0" distB="0" distL="0" distR="0" simplePos="0" relativeHeight="251657728" behindDoc="0" locked="0" layoutInCell="1" allowOverlap="1" wp14:anchorId="2ECAA675" wp14:editId="4A54710A">
              <wp:simplePos x="0" y="0"/>
              <wp:positionH relativeFrom="page">
                <wp:posOffset>6595110</wp:posOffset>
              </wp:positionH>
              <wp:positionV relativeFrom="paragraph">
                <wp:posOffset>-13970</wp:posOffset>
              </wp:positionV>
              <wp:extent cx="323850" cy="16129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1612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B67B89" w14:textId="77777777" w:rsidR="00777279" w:rsidRPr="00642E35" w:rsidRDefault="00777279">
                          <w:pPr>
                            <w:pStyle w:val="Stopka"/>
                            <w:rPr>
                              <w:rFonts w:ascii="Arial" w:hAnsi="Arial" w:cs="Arial"/>
                            </w:rPr>
                          </w:pPr>
                          <w:r w:rsidRPr="00642E35">
                            <w:rPr>
                              <w:rStyle w:val="Numerstrony"/>
                              <w:rFonts w:ascii="Arial" w:hAnsi="Arial" w:cs="Arial"/>
                            </w:rPr>
                            <w:fldChar w:fldCharType="begin"/>
                          </w:r>
                          <w:r w:rsidRPr="00642E35">
                            <w:rPr>
                              <w:rStyle w:val="Numerstrony"/>
                              <w:rFonts w:ascii="Arial" w:hAnsi="Arial" w:cs="Arial"/>
                            </w:rPr>
                            <w:instrText xml:space="preserve"> PAGE </w:instrText>
                          </w:r>
                          <w:r w:rsidRPr="00642E35">
                            <w:rPr>
                              <w:rStyle w:val="Numerstrony"/>
                              <w:rFonts w:ascii="Arial" w:hAnsi="Arial" w:cs="Arial"/>
                            </w:rPr>
                            <w:fldChar w:fldCharType="separate"/>
                          </w:r>
                          <w:r w:rsidR="006A10BE">
                            <w:rPr>
                              <w:rStyle w:val="Numerstrony"/>
                              <w:rFonts w:ascii="Arial" w:hAnsi="Arial" w:cs="Arial"/>
                              <w:noProof/>
                            </w:rPr>
                            <w:t>6</w:t>
                          </w:r>
                          <w:r w:rsidRPr="00642E35">
                            <w:rPr>
                              <w:rStyle w:val="Numerstrony"/>
                              <w:rFonts w:ascii="Arial" w:hAnsi="Arial" w:cs="Arial"/>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CAA675" id="_x0000_t202" coordsize="21600,21600" o:spt="202" path="m,l,21600r21600,l21600,xe">
              <v:stroke joinstyle="miter"/>
              <v:path gradientshapeok="t" o:connecttype="rect"/>
            </v:shapetype>
            <v:shape id="Text Box 1" o:spid="_x0000_s1026" type="#_x0000_t202" style="position:absolute;margin-left:519.3pt;margin-top:-1.1pt;width:25.5pt;height:12.7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" stroked="f">
              <v:fill opacity="0"/>
              <v:textbox inset="0,0,0,0">
                <w:txbxContent>
                  <w:p w14:paraId="28B67B89" w14:textId="77777777" w:rsidR="00777279" w:rsidRPr="00642E35" w:rsidRDefault="00777279">
                    <w:pPr>
                      <w:pStyle w:val="Stopka"/>
                      <w:rPr>
                        <w:rFonts w:ascii="Arial" w:hAnsi="Arial" w:cs="Arial"/>
                      </w:rPr>
                    </w:pPr>
                    <w:r w:rsidRPr="00642E35">
                      <w:rPr>
                        <w:rStyle w:val="Numerstrony"/>
                        <w:rFonts w:ascii="Arial" w:hAnsi="Arial" w:cs="Arial"/>
                      </w:rPr>
                      <w:fldChar w:fldCharType="begin"/>
                    </w:r>
                    <w:r w:rsidRPr="00642E35">
                      <w:rPr>
                        <w:rStyle w:val="Numerstrony"/>
                        <w:rFonts w:ascii="Arial" w:hAnsi="Arial" w:cs="Arial"/>
                      </w:rPr>
                      <w:instrText xml:space="preserve"> PAGE </w:instrText>
                    </w:r>
                    <w:r w:rsidRPr="00642E35">
                      <w:rPr>
                        <w:rStyle w:val="Numerstrony"/>
                        <w:rFonts w:ascii="Arial" w:hAnsi="Arial" w:cs="Arial"/>
                      </w:rPr>
                      <w:fldChar w:fldCharType="separate"/>
                    </w:r>
                    <w:r w:rsidR="006A10BE">
                      <w:rPr>
                        <w:rStyle w:val="Numerstrony"/>
                        <w:rFonts w:ascii="Arial" w:hAnsi="Arial" w:cs="Arial"/>
                        <w:noProof/>
                      </w:rPr>
                      <w:t>6</w:t>
                    </w:r>
                    <w:r w:rsidRPr="00642E35">
                      <w:rPr>
                        <w:rStyle w:val="Numerstrony"/>
                        <w:rFonts w:ascii="Arial" w:hAnsi="Arial" w:cs="Arial"/>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7A9C1" w14:textId="77777777" w:rsidR="009C4555" w:rsidRPr="007F05A6" w:rsidRDefault="009C4555" w:rsidP="009C4555">
    <w:pPr>
      <w:pStyle w:val="Stopka"/>
      <w:jc w:val="center"/>
      <w:rPr>
        <w:i/>
        <w:sz w:val="16"/>
        <w:szCs w:val="18"/>
      </w:rPr>
    </w:pPr>
    <w:r w:rsidRPr="00F66AA0">
      <w:rPr>
        <w:sz w:val="16"/>
        <w:szCs w:val="18"/>
      </w:rPr>
      <w:t>Projekt RPMP.02.01.02-12-0966/17:</w:t>
    </w:r>
    <w:r w:rsidRPr="007F05A6">
      <w:rPr>
        <w:i/>
        <w:sz w:val="16"/>
        <w:szCs w:val="18"/>
      </w:rPr>
      <w:t xml:space="preserve"> Cyfryzacja archiwalnych danych meteorologicznych gromadzonych na ziemiach Małopolski od XIX do połowy XX wieku</w:t>
    </w:r>
  </w:p>
  <w:p w14:paraId="49F81DB1" w14:textId="77777777" w:rsidR="009C4555" w:rsidRPr="007F05A6" w:rsidRDefault="009C4555" w:rsidP="009C4555">
    <w:pPr>
      <w:pStyle w:val="Stopka"/>
      <w:ind w:hanging="567"/>
      <w:jc w:val="center"/>
      <w:rPr>
        <w:sz w:val="16"/>
        <w:szCs w:val="18"/>
      </w:rPr>
    </w:pPr>
    <w:r w:rsidRPr="007F05A6">
      <w:rPr>
        <w:sz w:val="16"/>
        <w:szCs w:val="18"/>
      </w:rPr>
      <w:t>Projekt współfinansowany ze środków Regionalnego Programu Operacyjnego Województwa Małopolskiego na lata 2014-2020</w:t>
    </w:r>
  </w:p>
  <w:p w14:paraId="4E97DB34" w14:textId="3FD0B673" w:rsidR="009C4555" w:rsidRDefault="00F83DAA" w:rsidP="009C4555">
    <w:pPr>
      <w:pStyle w:val="Stopka"/>
      <w:jc w:val="center"/>
    </w:pPr>
    <w:r>
      <w:rPr>
        <w:noProof/>
        <w:lang w:val="pl-PL" w:eastAsia="pl-PL"/>
      </w:rPr>
      <w:drawing>
        <wp:inline distT="0" distB="0" distL="0" distR="0" wp14:anchorId="2F609EBD" wp14:editId="21CC9083">
          <wp:extent cx="5762625" cy="504825"/>
          <wp:effectExtent l="0" t="0" r="0" b="0"/>
          <wp:docPr id="1" name="Obraz 3" descr="EFRR_kolor-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EFRR_kolor-300dp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04825"/>
                  </a:xfrm>
                  <a:prstGeom prst="rect">
                    <a:avLst/>
                  </a:prstGeom>
                  <a:noFill/>
                  <a:ln>
                    <a:noFill/>
                  </a:ln>
                </pic:spPr>
              </pic:pic>
            </a:graphicData>
          </a:graphic>
        </wp:inline>
      </w:drawing>
    </w:r>
  </w:p>
  <w:p w14:paraId="32C133CE" w14:textId="77777777" w:rsidR="009C4555" w:rsidRDefault="009C455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871677" w14:textId="77777777" w:rsidR="00FC7B59" w:rsidRDefault="00FC7B59">
      <w:r>
        <w:separator/>
      </w:r>
    </w:p>
  </w:footnote>
  <w:footnote w:type="continuationSeparator" w:id="0">
    <w:p w14:paraId="4FA2E70A" w14:textId="77777777" w:rsidR="00FC7B59" w:rsidRDefault="00FC7B59">
      <w:r>
        <w:continuationSeparator/>
      </w:r>
    </w:p>
  </w:footnote>
  <w:footnote w:id="1">
    <w:p w14:paraId="51DDC2B1" w14:textId="4B4D1748" w:rsidR="00A9170F" w:rsidRPr="00A9170F" w:rsidRDefault="00A9170F">
      <w:pPr>
        <w:pStyle w:val="Tekstprzypisudolnego"/>
        <w:rPr>
          <w:lang w:val="pl-PL"/>
        </w:rPr>
      </w:pPr>
      <w:r>
        <w:rPr>
          <w:rStyle w:val="Odwoanieprzypisudolnego"/>
        </w:rPr>
        <w:footnoteRef/>
      </w:r>
      <w:r>
        <w:t xml:space="preserve"> </w:t>
      </w:r>
      <w:r>
        <w:rPr>
          <w:lang w:val="pl-PL"/>
        </w:rPr>
        <w:t>Kwota jaką zamawiający przeznacza na wykonanie zadania (łącznie z prawem opcji).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64CFCD" w14:textId="77777777" w:rsidR="00777279" w:rsidRPr="00E60DC6" w:rsidRDefault="00777279" w:rsidP="00110137">
    <w:pPr>
      <w:pStyle w:val="Nagwek"/>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F00851" w14:textId="77777777" w:rsidR="00777279" w:rsidRPr="00BF1A3D" w:rsidRDefault="00777279">
    <w:pPr>
      <w:pStyle w:val="Nagwek"/>
      <w:jc w:val="right"/>
      <w:rPr>
        <w:sz w:val="20"/>
        <w:szCs w:val="20"/>
        <w:lang w:val="pl-PL"/>
      </w:rPr>
    </w:pPr>
    <w:r>
      <w:rPr>
        <w:sz w:val="20"/>
        <w:szCs w:val="20"/>
        <w:lang w:val="pl-PL"/>
      </w:rPr>
      <w:t>WZÓR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340"/>
        </w:tabs>
        <w:ind w:left="234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0000002"/>
    <w:multiLevelType w:val="multilevel"/>
    <w:tmpl w:val="7E46A722"/>
    <w:name w:val="WW8Num2"/>
    <w:lvl w:ilvl="0">
      <w:start w:val="1"/>
      <w:numFmt w:val="decimal"/>
      <w:lvlText w:val="%1."/>
      <w:lvlJc w:val="left"/>
      <w:pPr>
        <w:tabs>
          <w:tab w:val="num" w:pos="360"/>
        </w:tabs>
        <w:ind w:left="360" w:hanging="360"/>
      </w:pPr>
    </w:lvl>
    <w:lvl w:ilvl="1">
      <w:start w:val="1"/>
      <w:numFmt w:val="decimal"/>
      <w:isLgl/>
      <w:lvlText w:val="%1.%2"/>
      <w:lvlJc w:val="left"/>
      <w:pPr>
        <w:tabs>
          <w:tab w:val="num" w:pos="993"/>
        </w:tabs>
        <w:ind w:left="993" w:hanging="360"/>
      </w:pPr>
      <w:rPr>
        <w:rFonts w:hint="default"/>
      </w:rPr>
    </w:lvl>
    <w:lvl w:ilvl="2">
      <w:start w:val="1"/>
      <w:numFmt w:val="decimal"/>
      <w:isLgl/>
      <w:lvlText w:val="%1.%2.%3"/>
      <w:lvlJc w:val="left"/>
      <w:pPr>
        <w:tabs>
          <w:tab w:val="num" w:pos="1986"/>
        </w:tabs>
        <w:ind w:left="1986" w:hanging="720"/>
      </w:pPr>
      <w:rPr>
        <w:rFonts w:hint="default"/>
      </w:rPr>
    </w:lvl>
    <w:lvl w:ilvl="3">
      <w:start w:val="1"/>
      <w:numFmt w:val="decimal"/>
      <w:isLgl/>
      <w:lvlText w:val="%1.%2.%3.%4"/>
      <w:lvlJc w:val="left"/>
      <w:pPr>
        <w:tabs>
          <w:tab w:val="num" w:pos="2979"/>
        </w:tabs>
        <w:ind w:left="2979" w:hanging="1080"/>
      </w:pPr>
      <w:rPr>
        <w:rFonts w:hint="default"/>
      </w:rPr>
    </w:lvl>
    <w:lvl w:ilvl="4">
      <w:start w:val="1"/>
      <w:numFmt w:val="decimal"/>
      <w:isLgl/>
      <w:lvlText w:val="%1.%2.%3.%4.%5"/>
      <w:lvlJc w:val="left"/>
      <w:pPr>
        <w:tabs>
          <w:tab w:val="num" w:pos="3612"/>
        </w:tabs>
        <w:ind w:left="3612" w:hanging="1080"/>
      </w:pPr>
      <w:rPr>
        <w:rFonts w:hint="default"/>
      </w:rPr>
    </w:lvl>
    <w:lvl w:ilvl="5">
      <w:start w:val="1"/>
      <w:numFmt w:val="decimal"/>
      <w:isLgl/>
      <w:lvlText w:val="%1.%2.%3.%4.%5.%6"/>
      <w:lvlJc w:val="left"/>
      <w:pPr>
        <w:tabs>
          <w:tab w:val="num" w:pos="4605"/>
        </w:tabs>
        <w:ind w:left="4605" w:hanging="1440"/>
      </w:pPr>
      <w:rPr>
        <w:rFonts w:hint="default"/>
      </w:rPr>
    </w:lvl>
    <w:lvl w:ilvl="6">
      <w:start w:val="1"/>
      <w:numFmt w:val="decimal"/>
      <w:isLgl/>
      <w:lvlText w:val="%1.%2.%3.%4.%5.%6.%7"/>
      <w:lvlJc w:val="left"/>
      <w:pPr>
        <w:tabs>
          <w:tab w:val="num" w:pos="5238"/>
        </w:tabs>
        <w:ind w:left="5238" w:hanging="1440"/>
      </w:pPr>
      <w:rPr>
        <w:rFonts w:hint="default"/>
      </w:rPr>
    </w:lvl>
    <w:lvl w:ilvl="7">
      <w:start w:val="1"/>
      <w:numFmt w:val="decimal"/>
      <w:isLgl/>
      <w:lvlText w:val="%1.%2.%3.%4.%5.%6.%7.%8"/>
      <w:lvlJc w:val="left"/>
      <w:pPr>
        <w:tabs>
          <w:tab w:val="num" w:pos="6231"/>
        </w:tabs>
        <w:ind w:left="6231" w:hanging="1800"/>
      </w:pPr>
      <w:rPr>
        <w:rFonts w:hint="default"/>
      </w:rPr>
    </w:lvl>
    <w:lvl w:ilvl="8">
      <w:start w:val="1"/>
      <w:numFmt w:val="decimal"/>
      <w:isLgl/>
      <w:lvlText w:val="%1.%2.%3.%4.%5.%6.%7.%8.%9"/>
      <w:lvlJc w:val="left"/>
      <w:pPr>
        <w:tabs>
          <w:tab w:val="num" w:pos="6864"/>
        </w:tabs>
        <w:ind w:left="6864" w:hanging="1800"/>
      </w:pPr>
      <w:rPr>
        <w:rFonts w:hint="default"/>
      </w:rPr>
    </w:lvl>
  </w:abstractNum>
  <w:abstractNum w:abstractNumId="2" w15:restartNumberingAfterBreak="0">
    <w:nsid w:val="00000003"/>
    <w:multiLevelType w:val="multilevel"/>
    <w:tmpl w:val="3A6CBB38"/>
    <w:name w:val="WW8Num3"/>
    <w:lvl w:ilvl="0">
      <w:start w:val="1"/>
      <w:numFmt w:val="decimal"/>
      <w:lvlText w:val="%1."/>
      <w:lvlJc w:val="left"/>
      <w:pPr>
        <w:tabs>
          <w:tab w:val="num" w:pos="720"/>
        </w:tabs>
        <w:ind w:left="720" w:hanging="360"/>
      </w:pPr>
      <w:rPr>
        <w:rFonts w:ascii="Arial" w:eastAsia="Calibri" w:hAnsi="Arial" w:cs="Arial" w:hint="default"/>
        <w:b w:val="0"/>
        <w:color w:val="auto"/>
      </w:rPr>
    </w:lvl>
    <w:lvl w:ilvl="1">
      <w:start w:val="1"/>
      <w:numFmt w:val="lowerLetter"/>
      <w:lvlText w:val="%2."/>
      <w:lvlJc w:val="left"/>
      <w:pPr>
        <w:ind w:left="1506" w:hanging="360"/>
      </w:pPr>
      <w:rPr>
        <w:rFonts w:hint="default"/>
      </w:rPr>
    </w:lvl>
    <w:lvl w:ilvl="2">
      <w:start w:val="1"/>
      <w:numFmt w:val="lowerRoman"/>
      <w:lvlText w:val="%3."/>
      <w:lvlJc w:val="right"/>
      <w:pPr>
        <w:ind w:left="2226" w:hanging="180"/>
      </w:pPr>
      <w:rPr>
        <w:rFonts w:hint="default"/>
      </w:rPr>
    </w:lvl>
    <w:lvl w:ilvl="3">
      <w:start w:val="1"/>
      <w:numFmt w:val="decimal"/>
      <w:lvlText w:val="%4."/>
      <w:lvlJc w:val="left"/>
      <w:pPr>
        <w:ind w:left="2946" w:hanging="360"/>
      </w:pPr>
      <w:rPr>
        <w:rFonts w:hint="default"/>
      </w:rPr>
    </w:lvl>
    <w:lvl w:ilvl="4">
      <w:start w:val="1"/>
      <w:numFmt w:val="lowerLetter"/>
      <w:lvlText w:val="%5."/>
      <w:lvlJc w:val="left"/>
      <w:pPr>
        <w:ind w:left="3666" w:hanging="360"/>
      </w:pPr>
      <w:rPr>
        <w:rFonts w:hint="default"/>
      </w:rPr>
    </w:lvl>
    <w:lvl w:ilvl="5">
      <w:start w:val="1"/>
      <w:numFmt w:val="lowerRoman"/>
      <w:lvlText w:val="%6."/>
      <w:lvlJc w:val="right"/>
      <w:pPr>
        <w:ind w:left="4386" w:hanging="180"/>
      </w:pPr>
      <w:rPr>
        <w:rFonts w:hint="default"/>
      </w:rPr>
    </w:lvl>
    <w:lvl w:ilvl="6">
      <w:start w:val="1"/>
      <w:numFmt w:val="decimal"/>
      <w:lvlText w:val="%7."/>
      <w:lvlJc w:val="left"/>
      <w:pPr>
        <w:ind w:left="5106" w:hanging="360"/>
      </w:pPr>
      <w:rPr>
        <w:rFonts w:hint="default"/>
      </w:rPr>
    </w:lvl>
    <w:lvl w:ilvl="7">
      <w:start w:val="1"/>
      <w:numFmt w:val="lowerLetter"/>
      <w:lvlText w:val="%8."/>
      <w:lvlJc w:val="left"/>
      <w:pPr>
        <w:ind w:left="5826" w:hanging="360"/>
      </w:pPr>
      <w:rPr>
        <w:rFonts w:hint="default"/>
      </w:rPr>
    </w:lvl>
    <w:lvl w:ilvl="8">
      <w:start w:val="1"/>
      <w:numFmt w:val="lowerRoman"/>
      <w:lvlText w:val="%9."/>
      <w:lvlJc w:val="right"/>
      <w:pPr>
        <w:ind w:left="6546" w:hanging="180"/>
      </w:pPr>
      <w:rPr>
        <w:rFonts w:hint="default"/>
      </w:rPr>
    </w:lvl>
  </w:abstractNum>
  <w:abstractNum w:abstractNumId="3" w15:restartNumberingAfterBreak="0">
    <w:nsid w:val="00000004"/>
    <w:multiLevelType w:val="singleLevel"/>
    <w:tmpl w:val="E51ABB56"/>
    <w:lvl w:ilvl="0">
      <w:start w:val="1"/>
      <w:numFmt w:val="decimal"/>
      <w:lvlText w:val="%1)"/>
      <w:lvlJc w:val="left"/>
      <w:pPr>
        <w:ind w:left="720" w:hanging="360"/>
      </w:pPr>
      <w:rPr>
        <w:rFonts w:ascii="Arial" w:hAnsi="Arial" w:cs="Arial" w:hint="default"/>
        <w:b w:val="0"/>
        <w:i w:val="0"/>
        <w:sz w:val="22"/>
        <w:szCs w:val="22"/>
      </w:rPr>
    </w:lvl>
  </w:abstractNum>
  <w:abstractNum w:abstractNumId="4" w15:restartNumberingAfterBreak="0">
    <w:nsid w:val="00000005"/>
    <w:multiLevelType w:val="multilevel"/>
    <w:tmpl w:val="FE76A5F8"/>
    <w:name w:val="WW8Num5"/>
    <w:lvl w:ilvl="0">
      <w:start w:val="1"/>
      <w:numFmt w:val="decimal"/>
      <w:lvlText w:val="%1)"/>
      <w:lvlJc w:val="left"/>
      <w:pPr>
        <w:tabs>
          <w:tab w:val="num" w:pos="723"/>
        </w:tabs>
        <w:ind w:left="723" w:hanging="360"/>
      </w:pPr>
      <w:rPr>
        <w:color w:val="auto"/>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0000006"/>
    <w:multiLevelType w:val="singleLevel"/>
    <w:tmpl w:val="00000006"/>
    <w:name w:val="WW8Num6"/>
    <w:lvl w:ilvl="0">
      <w:start w:val="1"/>
      <w:numFmt w:val="decimal"/>
      <w:lvlText w:val="%1)"/>
      <w:lvlJc w:val="left"/>
      <w:pPr>
        <w:tabs>
          <w:tab w:val="num" w:pos="644"/>
        </w:tabs>
        <w:ind w:left="644" w:hanging="360"/>
      </w:p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7" w15:restartNumberingAfterBreak="0">
    <w:nsid w:val="00000008"/>
    <w:multiLevelType w:val="multilevel"/>
    <w:tmpl w:val="4DB8F4B0"/>
    <w:name w:val="WW8Num8"/>
    <w:lvl w:ilvl="0">
      <w:start w:val="1"/>
      <w:numFmt w:val="decimal"/>
      <w:lvlText w:val="%1)"/>
      <w:lvlJc w:val="left"/>
      <w:pPr>
        <w:tabs>
          <w:tab w:val="num" w:pos="823"/>
        </w:tabs>
        <w:ind w:left="823" w:hanging="397"/>
      </w:pPr>
    </w:lvl>
    <w:lvl w:ilvl="1">
      <w:start w:val="1"/>
      <w:numFmt w:val="decimal"/>
      <w:lvlText w:val="%2."/>
      <w:lvlJc w:val="left"/>
      <w:pPr>
        <w:tabs>
          <w:tab w:val="num" w:pos="1440"/>
        </w:tabs>
        <w:ind w:left="1440" w:hanging="360"/>
      </w:pPr>
      <w:rPr>
        <w:b w:val="0"/>
        <w:lang w:val="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lvl>
  </w:abstractNum>
  <w:abstractNum w:abstractNumId="9" w15:restartNumberingAfterBreak="0">
    <w:nsid w:val="0000000F"/>
    <w:multiLevelType w:val="multilevel"/>
    <w:tmpl w:val="0000000F"/>
    <w:name w:val="WW8Num39"/>
    <w:lvl w:ilvl="0">
      <w:start w:val="1"/>
      <w:numFmt w:val="decimal"/>
      <w:lvlText w:val="%1."/>
      <w:lvlJc w:val="left"/>
      <w:pPr>
        <w:tabs>
          <w:tab w:val="num" w:pos="570"/>
        </w:tabs>
        <w:ind w:left="570" w:hanging="390"/>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1" w15:restartNumberingAfterBreak="0">
    <w:nsid w:val="00000011"/>
    <w:multiLevelType w:val="singleLevel"/>
    <w:tmpl w:val="39165BD0"/>
    <w:name w:val="WW8Num41"/>
    <w:lvl w:ilvl="0">
      <w:start w:val="1"/>
      <w:numFmt w:val="decimal"/>
      <w:lvlText w:val="%1)"/>
      <w:lvlJc w:val="left"/>
      <w:pPr>
        <w:tabs>
          <w:tab w:val="num" w:pos="720"/>
        </w:tabs>
        <w:ind w:left="720" w:hanging="360"/>
      </w:pPr>
      <w:rPr>
        <w:color w:val="auto"/>
      </w:rPr>
    </w:lvl>
  </w:abstractNum>
  <w:abstractNum w:abstractNumId="12" w15:restartNumberingAfterBreak="0">
    <w:nsid w:val="00000012"/>
    <w:multiLevelType w:val="singleLevel"/>
    <w:tmpl w:val="531854A4"/>
    <w:name w:val="WW8Num44"/>
    <w:lvl w:ilvl="0">
      <w:start w:val="1"/>
      <w:numFmt w:val="decimal"/>
      <w:lvlText w:val="%1."/>
      <w:lvlJc w:val="left"/>
      <w:pPr>
        <w:tabs>
          <w:tab w:val="num" w:pos="720"/>
        </w:tabs>
        <w:ind w:left="720" w:hanging="360"/>
      </w:pPr>
      <w:rPr>
        <w:rFonts w:ascii="Arial" w:hAnsi="Arial" w:cs="Arial" w:hint="default"/>
        <w:color w:val="auto"/>
        <w:sz w:val="22"/>
        <w:szCs w:val="22"/>
      </w:rPr>
    </w:lvl>
  </w:abstractNum>
  <w:abstractNum w:abstractNumId="13" w15:restartNumberingAfterBreak="0">
    <w:nsid w:val="00000016"/>
    <w:multiLevelType w:val="singleLevel"/>
    <w:tmpl w:val="00000016"/>
    <w:name w:val="WW8Num49"/>
    <w:lvl w:ilvl="0">
      <w:start w:val="1"/>
      <w:numFmt w:val="decimal"/>
      <w:lvlText w:val="%1."/>
      <w:lvlJc w:val="left"/>
      <w:pPr>
        <w:tabs>
          <w:tab w:val="num" w:pos="0"/>
        </w:tabs>
        <w:ind w:left="720" w:hanging="360"/>
      </w:pPr>
    </w:lvl>
  </w:abstractNum>
  <w:abstractNum w:abstractNumId="14" w15:restartNumberingAfterBreak="0">
    <w:nsid w:val="0000001C"/>
    <w:multiLevelType w:val="singleLevel"/>
    <w:tmpl w:val="2A0C9398"/>
    <w:name w:val="WW8Num59"/>
    <w:lvl w:ilvl="0">
      <w:start w:val="1"/>
      <w:numFmt w:val="decimal"/>
      <w:lvlText w:val="%1."/>
      <w:lvlJc w:val="left"/>
      <w:pPr>
        <w:tabs>
          <w:tab w:val="num" w:pos="720"/>
        </w:tabs>
        <w:ind w:left="720" w:hanging="360"/>
      </w:pPr>
      <w:rPr>
        <w:i w:val="0"/>
        <w:color w:val="000000" w:themeColor="text1"/>
      </w:rPr>
    </w:lvl>
  </w:abstractNum>
  <w:abstractNum w:abstractNumId="15" w15:restartNumberingAfterBreak="0">
    <w:nsid w:val="00000026"/>
    <w:multiLevelType w:val="singleLevel"/>
    <w:tmpl w:val="930A84F0"/>
    <w:name w:val="WW8Num81"/>
    <w:lvl w:ilvl="0">
      <w:start w:val="1"/>
      <w:numFmt w:val="decimal"/>
      <w:lvlText w:val="%1)"/>
      <w:lvlJc w:val="left"/>
      <w:pPr>
        <w:tabs>
          <w:tab w:val="num" w:pos="0"/>
        </w:tabs>
        <w:ind w:left="1080" w:hanging="360"/>
      </w:pPr>
      <w:rPr>
        <w:rFonts w:ascii="Arial" w:eastAsia="Times New Roman" w:hAnsi="Arial" w:cs="Arial" w:hint="default"/>
        <w:i w:val="0"/>
      </w:rPr>
    </w:lvl>
  </w:abstractNum>
  <w:abstractNum w:abstractNumId="16" w15:restartNumberingAfterBreak="0">
    <w:nsid w:val="01734884"/>
    <w:multiLevelType w:val="hybridMultilevel"/>
    <w:tmpl w:val="4B5EAB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2761B12"/>
    <w:multiLevelType w:val="hybridMultilevel"/>
    <w:tmpl w:val="733E80C8"/>
    <w:lvl w:ilvl="0" w:tplc="A3CA12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049D3A14"/>
    <w:multiLevelType w:val="hybridMultilevel"/>
    <w:tmpl w:val="86A60B94"/>
    <w:lvl w:ilvl="0" w:tplc="6E86A3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9442DF2"/>
    <w:multiLevelType w:val="hybridMultilevel"/>
    <w:tmpl w:val="785CF3CC"/>
    <w:lvl w:ilvl="0" w:tplc="9E8019E8">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096E7E0A"/>
    <w:multiLevelType w:val="hybridMultilevel"/>
    <w:tmpl w:val="14D6B91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98D0492"/>
    <w:multiLevelType w:val="hybridMultilevel"/>
    <w:tmpl w:val="90361410"/>
    <w:lvl w:ilvl="0" w:tplc="F03E2332">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B6A1810"/>
    <w:multiLevelType w:val="multilevel"/>
    <w:tmpl w:val="B4908E68"/>
    <w:styleLink w:val="WW8Num3"/>
    <w:lvl w:ilvl="0">
      <w:start w:val="1"/>
      <w:numFmt w:val="decimal"/>
      <w:lvlText w:val="%1."/>
      <w:lvlJc w:val="left"/>
      <w:rPr>
        <w:rFonts w:ascii="Arial" w:hAnsi="Arial" w:cs="Arial"/>
        <w:b w:val="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3" w15:restartNumberingAfterBreak="0">
    <w:nsid w:val="0C762D3D"/>
    <w:multiLevelType w:val="hybridMultilevel"/>
    <w:tmpl w:val="67107102"/>
    <w:lvl w:ilvl="0" w:tplc="BD748026">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09F6240"/>
    <w:multiLevelType w:val="hybridMultilevel"/>
    <w:tmpl w:val="03B8E3D4"/>
    <w:lvl w:ilvl="0" w:tplc="E174D34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169454ED"/>
    <w:multiLevelType w:val="multilevel"/>
    <w:tmpl w:val="EC9824CC"/>
    <w:name w:val="WW8Num52"/>
    <w:lvl w:ilvl="0">
      <w:start w:val="3"/>
      <w:numFmt w:val="decimal"/>
      <w:lvlText w:val="%1)"/>
      <w:lvlJc w:val="left"/>
      <w:pPr>
        <w:tabs>
          <w:tab w:val="num" w:pos="723"/>
        </w:tabs>
        <w:ind w:left="723" w:hanging="360"/>
      </w:pPr>
      <w:rPr>
        <w:rFonts w:hint="default"/>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21044F4A"/>
    <w:multiLevelType w:val="hybridMultilevel"/>
    <w:tmpl w:val="655E3FBC"/>
    <w:lvl w:ilvl="0" w:tplc="B014A53A">
      <w:start w:val="1"/>
      <w:numFmt w:val="decimal"/>
      <w:lvlText w:val="%1."/>
      <w:lvlJc w:val="left"/>
      <w:pPr>
        <w:ind w:left="720" w:hanging="360"/>
      </w:pPr>
      <w:rPr>
        <w:rFonts w:ascii="Arial" w:eastAsia="Times New Roman" w:hAnsi="Arial" w:cs="Arial"/>
      </w:rPr>
    </w:lvl>
    <w:lvl w:ilvl="1" w:tplc="1826DB8A">
      <w:start w:val="1"/>
      <w:numFmt w:val="decimal"/>
      <w:lvlText w:val="%2)"/>
      <w:lvlJc w:val="left"/>
      <w:pPr>
        <w:ind w:left="360" w:hanging="360"/>
      </w:pPr>
      <w:rPr>
        <w:rFonts w:hint="default"/>
      </w:rPr>
    </w:lvl>
    <w:lvl w:ilvl="2" w:tplc="917E02B4">
      <w:start w:val="18"/>
      <w:numFmt w:val="upperLetter"/>
      <w:lvlText w:val="%3-"/>
      <w:lvlJc w:val="left"/>
      <w:pPr>
        <w:ind w:left="2340" w:hanging="360"/>
      </w:pPr>
      <w:rPr>
        <w:rFonts w:ascii="Arial" w:eastAsia="SimSun" w:hAnsi="Arial" w:hint="default"/>
        <w:sz w:val="20"/>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982084D"/>
    <w:multiLevelType w:val="hybridMultilevel"/>
    <w:tmpl w:val="49908528"/>
    <w:name w:val="WW8Num822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BE94747"/>
    <w:multiLevelType w:val="multilevel"/>
    <w:tmpl w:val="6A465666"/>
    <w:lvl w:ilvl="0">
      <w:start w:val="1"/>
      <w:numFmt w:val="decimal"/>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 w15:restartNumberingAfterBreak="0">
    <w:nsid w:val="326224CF"/>
    <w:multiLevelType w:val="hybridMultilevel"/>
    <w:tmpl w:val="C2D062C2"/>
    <w:lvl w:ilvl="0" w:tplc="CD141E18">
      <w:start w:val="1"/>
      <w:numFmt w:val="decimal"/>
      <w:lvlText w:val="%1."/>
      <w:lvlJc w:val="left"/>
      <w:pPr>
        <w:ind w:left="720" w:hanging="360"/>
      </w:pPr>
      <w:rPr>
        <w:rFonts w:asciiTheme="minorHAnsi" w:hAnsiTheme="minorHAnsi" w:cstheme="minorHAns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56361F9"/>
    <w:multiLevelType w:val="hybridMultilevel"/>
    <w:tmpl w:val="BB24F7F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359F5070"/>
    <w:multiLevelType w:val="multilevel"/>
    <w:tmpl w:val="3BE66FB2"/>
    <w:name w:val="WW8Num82"/>
    <w:lvl w:ilvl="0">
      <w:start w:val="1"/>
      <w:numFmt w:val="decimal"/>
      <w:lvlText w:val="%1)"/>
      <w:lvlJc w:val="left"/>
      <w:pPr>
        <w:tabs>
          <w:tab w:val="num" w:pos="823"/>
        </w:tabs>
        <w:ind w:left="823" w:hanging="397"/>
      </w:pPr>
      <w:rPr>
        <w:rFonts w:hint="default"/>
      </w:rPr>
    </w:lvl>
    <w:lvl w:ilvl="1">
      <w:start w:val="1"/>
      <w:numFmt w:val="decimal"/>
      <w:lvlText w:val="%2."/>
      <w:lvlJc w:val="left"/>
      <w:pPr>
        <w:tabs>
          <w:tab w:val="num" w:pos="1440"/>
        </w:tabs>
        <w:ind w:left="1440" w:hanging="360"/>
      </w:pPr>
      <w:rPr>
        <w:rFonts w:hint="default"/>
        <w:b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2" w15:restartNumberingAfterBreak="0">
    <w:nsid w:val="392E53FB"/>
    <w:multiLevelType w:val="hybridMultilevel"/>
    <w:tmpl w:val="86A60B94"/>
    <w:lvl w:ilvl="0" w:tplc="6E86A3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A3E1F8E"/>
    <w:multiLevelType w:val="hybridMultilevel"/>
    <w:tmpl w:val="1C32EDDE"/>
    <w:lvl w:ilvl="0" w:tplc="F31ACCCA">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5"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1E76C2C"/>
    <w:multiLevelType w:val="hybridMultilevel"/>
    <w:tmpl w:val="F61416DA"/>
    <w:lvl w:ilvl="0" w:tplc="9662B2A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43D63C66"/>
    <w:multiLevelType w:val="hybridMultilevel"/>
    <w:tmpl w:val="D0CCE2D4"/>
    <w:lvl w:ilvl="0" w:tplc="CEECB65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491F6E"/>
    <w:multiLevelType w:val="multilevel"/>
    <w:tmpl w:val="1974D56E"/>
    <w:lvl w:ilvl="0">
      <w:start w:val="1"/>
      <w:numFmt w:val="decimal"/>
      <w:lvlText w:val="%1."/>
      <w:lvlJc w:val="left"/>
      <w:pPr>
        <w:tabs>
          <w:tab w:val="num" w:pos="360"/>
        </w:tabs>
        <w:ind w:left="360" w:hanging="360"/>
      </w:pPr>
      <w:rPr>
        <w:b w:val="0"/>
        <w:i w:val="0"/>
      </w:rPr>
    </w:lvl>
    <w:lvl w:ilvl="1">
      <w:start w:val="2"/>
      <w:numFmt w:val="decimal"/>
      <w:isLgl/>
      <w:lvlText w:val="%1.%2"/>
      <w:lvlJc w:val="left"/>
      <w:pPr>
        <w:tabs>
          <w:tab w:val="num" w:pos="480"/>
        </w:tabs>
        <w:ind w:left="480" w:hanging="48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15:restartNumberingAfterBreak="0">
    <w:nsid w:val="525B2526"/>
    <w:multiLevelType w:val="multilevel"/>
    <w:tmpl w:val="0BAE4E34"/>
    <w:lvl w:ilvl="0">
      <w:start w:val="1"/>
      <w:numFmt w:val="decimal"/>
      <w:lvlText w:val="%1."/>
      <w:lvlJc w:val="left"/>
      <w:pPr>
        <w:ind w:left="360" w:hanging="360"/>
      </w:pPr>
      <w:rPr>
        <w:rFonts w:hint="default"/>
        <w:b w:val="0"/>
      </w:rPr>
    </w:lvl>
    <w:lvl w:ilvl="1">
      <w:start w:val="1"/>
      <w:numFmt w:val="decimal"/>
      <w:lvlText w:val="%2)"/>
      <w:lvlJc w:val="left"/>
      <w:pPr>
        <w:ind w:left="1080" w:hanging="360"/>
      </w:pPr>
      <w:rPr>
        <w:rFonts w:hint="default"/>
        <w:i w:val="0"/>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15:restartNumberingAfterBreak="0">
    <w:nsid w:val="63865A93"/>
    <w:multiLevelType w:val="hybridMultilevel"/>
    <w:tmpl w:val="FB383AB2"/>
    <w:name w:val="WW8Num822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6675373"/>
    <w:multiLevelType w:val="hybridMultilevel"/>
    <w:tmpl w:val="7A98A5FE"/>
    <w:lvl w:ilvl="0" w:tplc="04150011">
      <w:start w:val="1"/>
      <w:numFmt w:val="decimal"/>
      <w:lvlText w:val="%1)"/>
      <w:lvlJc w:val="left"/>
      <w:pPr>
        <w:ind w:left="1440" w:hanging="360"/>
      </w:pPr>
    </w:lvl>
    <w:lvl w:ilvl="1" w:tplc="B1965778">
      <w:start w:val="1"/>
      <w:numFmt w:val="decimal"/>
      <w:lvlText w:val="%2)"/>
      <w:lvlJc w:val="left"/>
      <w:pPr>
        <w:ind w:left="2160" w:hanging="360"/>
      </w:pPr>
      <w:rPr>
        <w:rFonts w:ascii="Arial" w:eastAsia="SimSun" w:hAnsi="Arial" w:cs="Arial"/>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BCD6B88"/>
    <w:multiLevelType w:val="multilevel"/>
    <w:tmpl w:val="4D70589C"/>
    <w:lvl w:ilvl="0">
      <w:start w:val="1"/>
      <w:numFmt w:val="decimal"/>
      <w:lvlText w:val="%1."/>
      <w:lvlJc w:val="left"/>
      <w:pPr>
        <w:tabs>
          <w:tab w:val="num" w:pos="1236"/>
        </w:tabs>
        <w:ind w:left="1236" w:hanging="420"/>
      </w:pPr>
      <w:rPr>
        <w:rFonts w:hint="default"/>
        <w:b w:val="0"/>
        <w:bCs w:val="0"/>
        <w:color w:val="auto"/>
      </w:rPr>
    </w:lvl>
    <w:lvl w:ilvl="1">
      <w:start w:val="1"/>
      <w:numFmt w:val="decimal"/>
      <w:lvlText w:val="%1.%2."/>
      <w:lvlJc w:val="left"/>
      <w:pPr>
        <w:tabs>
          <w:tab w:val="num" w:pos="2229"/>
        </w:tabs>
        <w:ind w:left="2229" w:hanging="420"/>
      </w:pPr>
      <w:rPr>
        <w:rFonts w:hint="default"/>
      </w:rPr>
    </w:lvl>
    <w:lvl w:ilvl="2">
      <w:start w:val="1"/>
      <w:numFmt w:val="decimal"/>
      <w:lvlText w:val="%1.%2.%3."/>
      <w:lvlJc w:val="left"/>
      <w:pPr>
        <w:tabs>
          <w:tab w:val="num" w:pos="2976"/>
        </w:tabs>
        <w:ind w:left="2976" w:hanging="720"/>
      </w:pPr>
      <w:rPr>
        <w:rFonts w:hint="default"/>
      </w:rPr>
    </w:lvl>
    <w:lvl w:ilvl="3">
      <w:start w:val="1"/>
      <w:numFmt w:val="decimal"/>
      <w:lvlText w:val="%1.%2.%3.%4."/>
      <w:lvlJc w:val="left"/>
      <w:pPr>
        <w:tabs>
          <w:tab w:val="num" w:pos="3696"/>
        </w:tabs>
        <w:ind w:left="3696" w:hanging="720"/>
      </w:pPr>
      <w:rPr>
        <w:rFonts w:hint="default"/>
      </w:rPr>
    </w:lvl>
    <w:lvl w:ilvl="4">
      <w:start w:val="1"/>
      <w:numFmt w:val="decimal"/>
      <w:lvlText w:val="%1.%2.%3.%4.%5."/>
      <w:lvlJc w:val="left"/>
      <w:pPr>
        <w:tabs>
          <w:tab w:val="num" w:pos="4776"/>
        </w:tabs>
        <w:ind w:left="4776" w:hanging="1080"/>
      </w:pPr>
      <w:rPr>
        <w:rFonts w:hint="default"/>
      </w:rPr>
    </w:lvl>
    <w:lvl w:ilvl="5">
      <w:start w:val="1"/>
      <w:numFmt w:val="decimal"/>
      <w:lvlText w:val="%1.%2.%3.%4.%5.%6."/>
      <w:lvlJc w:val="left"/>
      <w:pPr>
        <w:tabs>
          <w:tab w:val="num" w:pos="5496"/>
        </w:tabs>
        <w:ind w:left="5496" w:hanging="1080"/>
      </w:pPr>
      <w:rPr>
        <w:rFonts w:hint="default"/>
      </w:rPr>
    </w:lvl>
    <w:lvl w:ilvl="6">
      <w:start w:val="1"/>
      <w:numFmt w:val="decimal"/>
      <w:lvlText w:val="%1.%2.%3.%4.%5.%6.%7."/>
      <w:lvlJc w:val="left"/>
      <w:pPr>
        <w:tabs>
          <w:tab w:val="num" w:pos="6576"/>
        </w:tabs>
        <w:ind w:left="6576" w:hanging="1440"/>
      </w:pPr>
      <w:rPr>
        <w:rFonts w:hint="default"/>
      </w:rPr>
    </w:lvl>
    <w:lvl w:ilvl="7">
      <w:start w:val="1"/>
      <w:numFmt w:val="decimal"/>
      <w:lvlText w:val="%1.%2.%3.%4.%5.%6.%7.%8."/>
      <w:lvlJc w:val="left"/>
      <w:pPr>
        <w:tabs>
          <w:tab w:val="num" w:pos="7296"/>
        </w:tabs>
        <w:ind w:left="7296" w:hanging="1440"/>
      </w:pPr>
      <w:rPr>
        <w:rFonts w:hint="default"/>
      </w:rPr>
    </w:lvl>
    <w:lvl w:ilvl="8">
      <w:start w:val="1"/>
      <w:numFmt w:val="decimal"/>
      <w:lvlText w:val="%1.%2.%3.%4.%5.%6.%7.%8.%9."/>
      <w:lvlJc w:val="left"/>
      <w:pPr>
        <w:tabs>
          <w:tab w:val="num" w:pos="8376"/>
        </w:tabs>
        <w:ind w:left="8376" w:hanging="1800"/>
      </w:pPr>
      <w:rPr>
        <w:rFonts w:hint="default"/>
      </w:rPr>
    </w:lvl>
  </w:abstractNum>
  <w:abstractNum w:abstractNumId="43" w15:restartNumberingAfterBreak="0">
    <w:nsid w:val="6D202AB8"/>
    <w:multiLevelType w:val="hybridMultilevel"/>
    <w:tmpl w:val="69E4E748"/>
    <w:lvl w:ilvl="0" w:tplc="77FC69EC">
      <w:start w:val="1"/>
      <w:numFmt w:val="decimal"/>
      <w:lvlText w:val="%1)"/>
      <w:lvlJc w:val="left"/>
      <w:pPr>
        <w:ind w:left="1080" w:hanging="360"/>
      </w:pPr>
      <w:rPr>
        <w:rFonts w:ascii="Arial" w:eastAsia="Times New Roman" w:hAnsi="Arial" w:cs="Arial"/>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4" w15:restartNumberingAfterBreak="0">
    <w:nsid w:val="72F1574D"/>
    <w:multiLevelType w:val="multilevel"/>
    <w:tmpl w:val="B8D6A0F0"/>
    <w:styleLink w:val="WW8Num19"/>
    <w:lvl w:ilvl="0">
      <w:start w:val="1"/>
      <w:numFmt w:val="lowerLetter"/>
      <w:lvlText w:val="%1)"/>
      <w:lvlJc w:val="left"/>
      <w:rPr>
        <w:rFonts w:cs="Times New Roman"/>
      </w:rPr>
    </w:lvl>
    <w:lvl w:ilvl="1">
      <w:start w:val="1"/>
      <w:numFmt w:val="decimal"/>
      <w:lvlText w:val="%2."/>
      <w:lvlJc w:val="left"/>
      <w:rPr>
        <w:rFonts w:cs="Times New Roman"/>
        <w:b w:val="0"/>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45" w15:restartNumberingAfterBreak="0">
    <w:nsid w:val="77D85B72"/>
    <w:multiLevelType w:val="hybridMultilevel"/>
    <w:tmpl w:val="70B8A184"/>
    <w:name w:val="WW8Num522"/>
    <w:lvl w:ilvl="0" w:tplc="04150011">
      <w:start w:val="1"/>
      <w:numFmt w:val="decimal"/>
      <w:lvlText w:val="%1)"/>
      <w:lvlJc w:val="left"/>
      <w:pPr>
        <w:ind w:left="720" w:hanging="360"/>
      </w:pPr>
    </w:lvl>
    <w:lvl w:ilvl="1" w:tplc="E18A07EE">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82E5AA2"/>
    <w:multiLevelType w:val="hybridMultilevel"/>
    <w:tmpl w:val="781C4042"/>
    <w:lvl w:ilvl="0" w:tplc="B6D0D5F8">
      <w:start w:val="1"/>
      <w:numFmt w:val="decimal"/>
      <w:lvlText w:val="%1."/>
      <w:lvlJc w:val="left"/>
      <w:pPr>
        <w:tabs>
          <w:tab w:val="num" w:pos="360"/>
        </w:tabs>
        <w:ind w:left="360" w:hanging="360"/>
      </w:pPr>
      <w:rPr>
        <w:rFonts w:ascii="Arial" w:hAnsi="Arial" w:cs="Arial" w:hint="default"/>
        <w:b w:val="0"/>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D602854"/>
    <w:multiLevelType w:val="hybridMultilevel"/>
    <w:tmpl w:val="9A3EE726"/>
    <w:name w:val="WW8Num8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7E8167FE"/>
    <w:multiLevelType w:val="hybridMultilevel"/>
    <w:tmpl w:val="6FF0C50C"/>
    <w:lvl w:ilvl="0" w:tplc="0692780C">
      <w:start w:val="1"/>
      <w:numFmt w:val="decimal"/>
      <w:lvlText w:val="%1."/>
      <w:lvlJc w:val="left"/>
      <w:pPr>
        <w:ind w:left="720" w:hanging="360"/>
      </w:pPr>
      <w:rPr>
        <w:rFonts w:ascii="Arial" w:eastAsia="Times New Roman" w:hAnsi="Arial" w:cs="Arial"/>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4"/>
  </w:num>
  <w:num w:numId="3">
    <w:abstractNumId w:val="23"/>
  </w:num>
  <w:num w:numId="4">
    <w:abstractNumId w:val="48"/>
  </w:num>
  <w:num w:numId="5">
    <w:abstractNumId w:val="19"/>
  </w:num>
  <w:num w:numId="6">
    <w:abstractNumId w:val="32"/>
  </w:num>
  <w:num w:numId="7">
    <w:abstractNumId w:val="26"/>
  </w:num>
  <w:num w:numId="8">
    <w:abstractNumId w:val="25"/>
  </w:num>
  <w:num w:numId="9">
    <w:abstractNumId w:val="0"/>
  </w:num>
  <w:num w:numId="10">
    <w:abstractNumId w:val="34"/>
  </w:num>
  <w:num w:numId="11">
    <w:abstractNumId w:val="46"/>
  </w:num>
  <w:num w:numId="12">
    <w:abstractNumId w:val="35"/>
  </w:num>
  <w:num w:numId="13">
    <w:abstractNumId w:val="22"/>
  </w:num>
  <w:num w:numId="14">
    <w:abstractNumId w:val="22"/>
    <w:lvlOverride w:ilvl="0">
      <w:startOverride w:val="1"/>
    </w:lvlOverride>
  </w:num>
  <w:num w:numId="15">
    <w:abstractNumId w:val="38"/>
  </w:num>
  <w:num w:numId="16">
    <w:abstractNumId w:val="44"/>
  </w:num>
  <w:num w:numId="17">
    <w:abstractNumId w:val="17"/>
  </w:num>
  <w:num w:numId="18">
    <w:abstractNumId w:val="18"/>
  </w:num>
  <w:num w:numId="19">
    <w:abstractNumId w:val="24"/>
  </w:num>
  <w:num w:numId="20">
    <w:abstractNumId w:val="37"/>
  </w:num>
  <w:num w:numId="21">
    <w:abstractNumId w:val="27"/>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9"/>
  </w:num>
  <w:num w:numId="25">
    <w:abstractNumId w:val="3"/>
  </w:num>
  <w:num w:numId="26">
    <w:abstractNumId w:val="13"/>
  </w:num>
  <w:num w:numId="27">
    <w:abstractNumId w:val="36"/>
  </w:num>
  <w:num w:numId="28">
    <w:abstractNumId w:val="2"/>
  </w:num>
  <w:num w:numId="29">
    <w:abstractNumId w:val="10"/>
  </w:num>
  <w:num w:numId="30">
    <w:abstractNumId w:val="15"/>
  </w:num>
  <w:num w:numId="31">
    <w:abstractNumId w:val="21"/>
  </w:num>
  <w:num w:numId="32">
    <w:abstractNumId w:val="16"/>
  </w:num>
  <w:num w:numId="33">
    <w:abstractNumId w:val="43"/>
  </w:num>
  <w:num w:numId="34">
    <w:abstractNumId w:val="42"/>
  </w:num>
  <w:num w:numId="35">
    <w:abstractNumId w:val="39"/>
  </w:num>
  <w:num w:numId="36">
    <w:abstractNumId w:val="28"/>
  </w:num>
  <w:num w:numId="37">
    <w:abstractNumId w:val="20"/>
  </w:num>
  <w:num w:numId="38">
    <w:abstractNumId w:val="14"/>
  </w:num>
  <w:num w:numId="39">
    <w:abstractNumId w:val="12"/>
  </w:num>
  <w:num w:numId="40">
    <w:abstractNumId w:val="11"/>
  </w:num>
  <w:num w:numId="41">
    <w:abstractNumId w:val="8"/>
  </w:num>
  <w:num w:numId="42">
    <w:abstractNumId w:val="30"/>
  </w:num>
  <w:num w:numId="43">
    <w:abstractNumId w:val="4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9"/>
  <w:hyphenationZone w:val="425"/>
  <w:drawingGridHorizontalSpacing w:val="100"/>
  <w:drawingGridVerticalSpacing w:val="0"/>
  <w:displayHorizontalDrawingGridEvery w:val="0"/>
  <w:displayVerticalDrawingGridEvery w:val="0"/>
  <w:noPunctuationKerning/>
  <w:characterSpacingControl w:val="doNotCompress"/>
  <w:hdrShapeDefaults>
    <o:shapedefaults v:ext="edit" spidmax="26625"/>
  </w:hdrShapeDefaults>
  <w:footnotePr>
    <w:pos w:val="beneathText"/>
    <w:numFmt w:val="chicago"/>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22E"/>
    <w:rsid w:val="00001A1B"/>
    <w:rsid w:val="00001AF5"/>
    <w:rsid w:val="0000290E"/>
    <w:rsid w:val="000039C7"/>
    <w:rsid w:val="0000789D"/>
    <w:rsid w:val="000117D7"/>
    <w:rsid w:val="00012293"/>
    <w:rsid w:val="00016C4F"/>
    <w:rsid w:val="00020DDD"/>
    <w:rsid w:val="00033084"/>
    <w:rsid w:val="00035BB9"/>
    <w:rsid w:val="0004141C"/>
    <w:rsid w:val="00044EFC"/>
    <w:rsid w:val="00047B0C"/>
    <w:rsid w:val="0005159E"/>
    <w:rsid w:val="00051C78"/>
    <w:rsid w:val="000521E8"/>
    <w:rsid w:val="00054485"/>
    <w:rsid w:val="0006024B"/>
    <w:rsid w:val="000620D1"/>
    <w:rsid w:val="0006245E"/>
    <w:rsid w:val="00064B51"/>
    <w:rsid w:val="00065406"/>
    <w:rsid w:val="000711C1"/>
    <w:rsid w:val="000714A3"/>
    <w:rsid w:val="00073BE6"/>
    <w:rsid w:val="00075767"/>
    <w:rsid w:val="00080684"/>
    <w:rsid w:val="00084CB2"/>
    <w:rsid w:val="00087EE1"/>
    <w:rsid w:val="00087EFC"/>
    <w:rsid w:val="000909FD"/>
    <w:rsid w:val="00091985"/>
    <w:rsid w:val="00091E08"/>
    <w:rsid w:val="00092749"/>
    <w:rsid w:val="0009323B"/>
    <w:rsid w:val="000A2648"/>
    <w:rsid w:val="000A703D"/>
    <w:rsid w:val="000B0859"/>
    <w:rsid w:val="000B10A2"/>
    <w:rsid w:val="000B110A"/>
    <w:rsid w:val="000B641A"/>
    <w:rsid w:val="000B7ED3"/>
    <w:rsid w:val="000C04A6"/>
    <w:rsid w:val="000C12D0"/>
    <w:rsid w:val="000C1762"/>
    <w:rsid w:val="000C3DEB"/>
    <w:rsid w:val="000C5B72"/>
    <w:rsid w:val="000C7B36"/>
    <w:rsid w:val="000D68EE"/>
    <w:rsid w:val="000E0711"/>
    <w:rsid w:val="000E08ED"/>
    <w:rsid w:val="000E25ED"/>
    <w:rsid w:val="000E39F3"/>
    <w:rsid w:val="000F22D3"/>
    <w:rsid w:val="000F305E"/>
    <w:rsid w:val="000F6356"/>
    <w:rsid w:val="00103BAF"/>
    <w:rsid w:val="0010586C"/>
    <w:rsid w:val="001059D9"/>
    <w:rsid w:val="00110137"/>
    <w:rsid w:val="0011147D"/>
    <w:rsid w:val="00112B69"/>
    <w:rsid w:val="00113786"/>
    <w:rsid w:val="00116948"/>
    <w:rsid w:val="00116EA2"/>
    <w:rsid w:val="00117296"/>
    <w:rsid w:val="00117AE2"/>
    <w:rsid w:val="00123691"/>
    <w:rsid w:val="00124915"/>
    <w:rsid w:val="0013232E"/>
    <w:rsid w:val="00134A39"/>
    <w:rsid w:val="00137AC0"/>
    <w:rsid w:val="00141776"/>
    <w:rsid w:val="00142762"/>
    <w:rsid w:val="0014596C"/>
    <w:rsid w:val="00147232"/>
    <w:rsid w:val="00152145"/>
    <w:rsid w:val="001553F4"/>
    <w:rsid w:val="00157C95"/>
    <w:rsid w:val="00157FB1"/>
    <w:rsid w:val="00163155"/>
    <w:rsid w:val="001645BF"/>
    <w:rsid w:val="00165A06"/>
    <w:rsid w:val="00170B59"/>
    <w:rsid w:val="001730CD"/>
    <w:rsid w:val="00174320"/>
    <w:rsid w:val="00183AE9"/>
    <w:rsid w:val="0018581B"/>
    <w:rsid w:val="0018623D"/>
    <w:rsid w:val="001909AB"/>
    <w:rsid w:val="001955AD"/>
    <w:rsid w:val="00196A02"/>
    <w:rsid w:val="00197193"/>
    <w:rsid w:val="001A34A9"/>
    <w:rsid w:val="001B070D"/>
    <w:rsid w:val="001B7676"/>
    <w:rsid w:val="001C245B"/>
    <w:rsid w:val="001C4362"/>
    <w:rsid w:val="001C7F01"/>
    <w:rsid w:val="001D0910"/>
    <w:rsid w:val="001E05EB"/>
    <w:rsid w:val="001E173E"/>
    <w:rsid w:val="001E1C47"/>
    <w:rsid w:val="001E2873"/>
    <w:rsid w:val="001E32ED"/>
    <w:rsid w:val="001E534F"/>
    <w:rsid w:val="001E6438"/>
    <w:rsid w:val="001F3952"/>
    <w:rsid w:val="001F7FA3"/>
    <w:rsid w:val="00203733"/>
    <w:rsid w:val="00203BE5"/>
    <w:rsid w:val="002058A1"/>
    <w:rsid w:val="00206308"/>
    <w:rsid w:val="00206B79"/>
    <w:rsid w:val="00207A9B"/>
    <w:rsid w:val="0021042F"/>
    <w:rsid w:val="0021118D"/>
    <w:rsid w:val="0021736A"/>
    <w:rsid w:val="0022120E"/>
    <w:rsid w:val="00221E75"/>
    <w:rsid w:val="00224CF5"/>
    <w:rsid w:val="00230378"/>
    <w:rsid w:val="002326AC"/>
    <w:rsid w:val="00237B8F"/>
    <w:rsid w:val="0024198B"/>
    <w:rsid w:val="0024451E"/>
    <w:rsid w:val="00246DB0"/>
    <w:rsid w:val="00247742"/>
    <w:rsid w:val="00250A75"/>
    <w:rsid w:val="00251002"/>
    <w:rsid w:val="00256FD7"/>
    <w:rsid w:val="002579C3"/>
    <w:rsid w:val="0026040F"/>
    <w:rsid w:val="00260B0C"/>
    <w:rsid w:val="00261447"/>
    <w:rsid w:val="002628C3"/>
    <w:rsid w:val="00263E89"/>
    <w:rsid w:val="0026472D"/>
    <w:rsid w:val="00267CB0"/>
    <w:rsid w:val="00276B02"/>
    <w:rsid w:val="00281677"/>
    <w:rsid w:val="00281794"/>
    <w:rsid w:val="002837FB"/>
    <w:rsid w:val="002852DD"/>
    <w:rsid w:val="002925C1"/>
    <w:rsid w:val="0029646E"/>
    <w:rsid w:val="002B120E"/>
    <w:rsid w:val="002B1D4A"/>
    <w:rsid w:val="002B285B"/>
    <w:rsid w:val="002B7918"/>
    <w:rsid w:val="002C2362"/>
    <w:rsid w:val="002C4998"/>
    <w:rsid w:val="002C7515"/>
    <w:rsid w:val="002D025E"/>
    <w:rsid w:val="002D2732"/>
    <w:rsid w:val="002D35C0"/>
    <w:rsid w:val="002D57EF"/>
    <w:rsid w:val="002D6021"/>
    <w:rsid w:val="002D67A7"/>
    <w:rsid w:val="002E0160"/>
    <w:rsid w:val="002E3FDB"/>
    <w:rsid w:val="002E4C80"/>
    <w:rsid w:val="002F3183"/>
    <w:rsid w:val="002F706A"/>
    <w:rsid w:val="00301009"/>
    <w:rsid w:val="00310A56"/>
    <w:rsid w:val="003142DA"/>
    <w:rsid w:val="00325698"/>
    <w:rsid w:val="0033008B"/>
    <w:rsid w:val="00331CB6"/>
    <w:rsid w:val="00336010"/>
    <w:rsid w:val="00340015"/>
    <w:rsid w:val="00345CE3"/>
    <w:rsid w:val="00346454"/>
    <w:rsid w:val="00351F19"/>
    <w:rsid w:val="003540EA"/>
    <w:rsid w:val="003568EC"/>
    <w:rsid w:val="00357623"/>
    <w:rsid w:val="00361883"/>
    <w:rsid w:val="003710D0"/>
    <w:rsid w:val="003742E9"/>
    <w:rsid w:val="0037462B"/>
    <w:rsid w:val="0037645E"/>
    <w:rsid w:val="00376A1C"/>
    <w:rsid w:val="003772E3"/>
    <w:rsid w:val="00377E1B"/>
    <w:rsid w:val="003803A3"/>
    <w:rsid w:val="00383DF7"/>
    <w:rsid w:val="00387152"/>
    <w:rsid w:val="00387999"/>
    <w:rsid w:val="00387CC0"/>
    <w:rsid w:val="00390CA3"/>
    <w:rsid w:val="00391997"/>
    <w:rsid w:val="00396CA8"/>
    <w:rsid w:val="003A62AA"/>
    <w:rsid w:val="003A7ABC"/>
    <w:rsid w:val="003B221F"/>
    <w:rsid w:val="003B5E53"/>
    <w:rsid w:val="003C279D"/>
    <w:rsid w:val="003C4883"/>
    <w:rsid w:val="003C5138"/>
    <w:rsid w:val="003C5471"/>
    <w:rsid w:val="003D0473"/>
    <w:rsid w:val="003E40B6"/>
    <w:rsid w:val="003E46F7"/>
    <w:rsid w:val="003E543A"/>
    <w:rsid w:val="003F0511"/>
    <w:rsid w:val="00402C6D"/>
    <w:rsid w:val="0040310F"/>
    <w:rsid w:val="00403C8B"/>
    <w:rsid w:val="00406CE4"/>
    <w:rsid w:val="00410A96"/>
    <w:rsid w:val="00411B11"/>
    <w:rsid w:val="00412345"/>
    <w:rsid w:val="0041570A"/>
    <w:rsid w:val="00420D00"/>
    <w:rsid w:val="004210DA"/>
    <w:rsid w:val="00421202"/>
    <w:rsid w:val="00430DA7"/>
    <w:rsid w:val="0043111E"/>
    <w:rsid w:val="00435112"/>
    <w:rsid w:val="004357A0"/>
    <w:rsid w:val="0044013F"/>
    <w:rsid w:val="00441C7B"/>
    <w:rsid w:val="0044521F"/>
    <w:rsid w:val="00447C99"/>
    <w:rsid w:val="004555C6"/>
    <w:rsid w:val="004563A8"/>
    <w:rsid w:val="004563B3"/>
    <w:rsid w:val="00460D8D"/>
    <w:rsid w:val="00470CA0"/>
    <w:rsid w:val="004762EA"/>
    <w:rsid w:val="00483240"/>
    <w:rsid w:val="00484306"/>
    <w:rsid w:val="00484787"/>
    <w:rsid w:val="004909EB"/>
    <w:rsid w:val="00492241"/>
    <w:rsid w:val="0049481D"/>
    <w:rsid w:val="004979DD"/>
    <w:rsid w:val="004A1EF2"/>
    <w:rsid w:val="004A2740"/>
    <w:rsid w:val="004A4B8B"/>
    <w:rsid w:val="004A762B"/>
    <w:rsid w:val="004B301C"/>
    <w:rsid w:val="004C41C4"/>
    <w:rsid w:val="004D1AB0"/>
    <w:rsid w:val="004D27E6"/>
    <w:rsid w:val="004D6D26"/>
    <w:rsid w:val="004E21BB"/>
    <w:rsid w:val="004E7875"/>
    <w:rsid w:val="004F3F88"/>
    <w:rsid w:val="004F423A"/>
    <w:rsid w:val="004F5323"/>
    <w:rsid w:val="004F599D"/>
    <w:rsid w:val="005006BC"/>
    <w:rsid w:val="00506D00"/>
    <w:rsid w:val="00510452"/>
    <w:rsid w:val="0051316F"/>
    <w:rsid w:val="00513B15"/>
    <w:rsid w:val="0051433A"/>
    <w:rsid w:val="005173C4"/>
    <w:rsid w:val="005226C0"/>
    <w:rsid w:val="00523703"/>
    <w:rsid w:val="005237E0"/>
    <w:rsid w:val="00530A69"/>
    <w:rsid w:val="00533188"/>
    <w:rsid w:val="00540435"/>
    <w:rsid w:val="00543AE6"/>
    <w:rsid w:val="00546240"/>
    <w:rsid w:val="00553617"/>
    <w:rsid w:val="00561D69"/>
    <w:rsid w:val="005672A5"/>
    <w:rsid w:val="00567E48"/>
    <w:rsid w:val="0057396D"/>
    <w:rsid w:val="00574BC8"/>
    <w:rsid w:val="0057586A"/>
    <w:rsid w:val="005760C5"/>
    <w:rsid w:val="00580D77"/>
    <w:rsid w:val="00582E79"/>
    <w:rsid w:val="005848A3"/>
    <w:rsid w:val="00585640"/>
    <w:rsid w:val="00590096"/>
    <w:rsid w:val="00590112"/>
    <w:rsid w:val="005951DB"/>
    <w:rsid w:val="00595A20"/>
    <w:rsid w:val="005A0E3C"/>
    <w:rsid w:val="005A20CA"/>
    <w:rsid w:val="005A3111"/>
    <w:rsid w:val="005A54B3"/>
    <w:rsid w:val="005A63C7"/>
    <w:rsid w:val="005A6877"/>
    <w:rsid w:val="005A7AF4"/>
    <w:rsid w:val="005B1B7C"/>
    <w:rsid w:val="005B58BB"/>
    <w:rsid w:val="005B6643"/>
    <w:rsid w:val="005C0024"/>
    <w:rsid w:val="005C0AB0"/>
    <w:rsid w:val="005C2DD4"/>
    <w:rsid w:val="005C5037"/>
    <w:rsid w:val="005D1D9A"/>
    <w:rsid w:val="005D60CA"/>
    <w:rsid w:val="005E1910"/>
    <w:rsid w:val="005E38F0"/>
    <w:rsid w:val="005F3D41"/>
    <w:rsid w:val="00600329"/>
    <w:rsid w:val="00607207"/>
    <w:rsid w:val="00607392"/>
    <w:rsid w:val="00610947"/>
    <w:rsid w:val="006119B7"/>
    <w:rsid w:val="00612135"/>
    <w:rsid w:val="00630890"/>
    <w:rsid w:val="006313C6"/>
    <w:rsid w:val="00633324"/>
    <w:rsid w:val="00642E35"/>
    <w:rsid w:val="006509CA"/>
    <w:rsid w:val="006514C2"/>
    <w:rsid w:val="006538D0"/>
    <w:rsid w:val="00655C04"/>
    <w:rsid w:val="006566E6"/>
    <w:rsid w:val="00656FAF"/>
    <w:rsid w:val="00660F25"/>
    <w:rsid w:val="00661600"/>
    <w:rsid w:val="0066224E"/>
    <w:rsid w:val="006630E2"/>
    <w:rsid w:val="006647D0"/>
    <w:rsid w:val="00667065"/>
    <w:rsid w:val="0067175B"/>
    <w:rsid w:val="00674D11"/>
    <w:rsid w:val="00680EA6"/>
    <w:rsid w:val="00681C76"/>
    <w:rsid w:val="00682376"/>
    <w:rsid w:val="00686C26"/>
    <w:rsid w:val="00690029"/>
    <w:rsid w:val="00691EC1"/>
    <w:rsid w:val="00693138"/>
    <w:rsid w:val="00695373"/>
    <w:rsid w:val="00695BE3"/>
    <w:rsid w:val="00695DA1"/>
    <w:rsid w:val="006A10BE"/>
    <w:rsid w:val="006A2365"/>
    <w:rsid w:val="006A76C9"/>
    <w:rsid w:val="006A7C77"/>
    <w:rsid w:val="006B0132"/>
    <w:rsid w:val="006B2217"/>
    <w:rsid w:val="006C4FDF"/>
    <w:rsid w:val="006D422E"/>
    <w:rsid w:val="006D788F"/>
    <w:rsid w:val="006E3970"/>
    <w:rsid w:val="006E3C8C"/>
    <w:rsid w:val="006E4A8F"/>
    <w:rsid w:val="006E6409"/>
    <w:rsid w:val="006F0347"/>
    <w:rsid w:val="006F347C"/>
    <w:rsid w:val="006F5B88"/>
    <w:rsid w:val="006F61A5"/>
    <w:rsid w:val="007041E2"/>
    <w:rsid w:val="0070453B"/>
    <w:rsid w:val="007047D3"/>
    <w:rsid w:val="007125FD"/>
    <w:rsid w:val="00715BA0"/>
    <w:rsid w:val="00716ED7"/>
    <w:rsid w:val="00717BCD"/>
    <w:rsid w:val="00720D34"/>
    <w:rsid w:val="007261B1"/>
    <w:rsid w:val="007268B6"/>
    <w:rsid w:val="007279E5"/>
    <w:rsid w:val="00727A00"/>
    <w:rsid w:val="00727F37"/>
    <w:rsid w:val="0073053C"/>
    <w:rsid w:val="00731EE4"/>
    <w:rsid w:val="007328EE"/>
    <w:rsid w:val="00740BE1"/>
    <w:rsid w:val="00741B0D"/>
    <w:rsid w:val="007504B3"/>
    <w:rsid w:val="007532D1"/>
    <w:rsid w:val="00754417"/>
    <w:rsid w:val="00761A28"/>
    <w:rsid w:val="0077009C"/>
    <w:rsid w:val="00771406"/>
    <w:rsid w:val="00772CCE"/>
    <w:rsid w:val="0077439B"/>
    <w:rsid w:val="00777279"/>
    <w:rsid w:val="00781196"/>
    <w:rsid w:val="007811F0"/>
    <w:rsid w:val="00781286"/>
    <w:rsid w:val="007865C1"/>
    <w:rsid w:val="00787A85"/>
    <w:rsid w:val="00790DE3"/>
    <w:rsid w:val="00791821"/>
    <w:rsid w:val="007930A7"/>
    <w:rsid w:val="00793100"/>
    <w:rsid w:val="00796B63"/>
    <w:rsid w:val="007A2600"/>
    <w:rsid w:val="007A76BB"/>
    <w:rsid w:val="007B2D5C"/>
    <w:rsid w:val="007C24C8"/>
    <w:rsid w:val="007C42E3"/>
    <w:rsid w:val="007C5BBA"/>
    <w:rsid w:val="007D00C8"/>
    <w:rsid w:val="007D5311"/>
    <w:rsid w:val="007D666A"/>
    <w:rsid w:val="007E6E71"/>
    <w:rsid w:val="007E7DAD"/>
    <w:rsid w:val="007F0A34"/>
    <w:rsid w:val="007F351C"/>
    <w:rsid w:val="007F369D"/>
    <w:rsid w:val="007F4330"/>
    <w:rsid w:val="007F7697"/>
    <w:rsid w:val="008016E0"/>
    <w:rsid w:val="008041DE"/>
    <w:rsid w:val="00811C73"/>
    <w:rsid w:val="00812478"/>
    <w:rsid w:val="00812E47"/>
    <w:rsid w:val="0081744B"/>
    <w:rsid w:val="00822A78"/>
    <w:rsid w:val="0082341B"/>
    <w:rsid w:val="00824792"/>
    <w:rsid w:val="00826BA0"/>
    <w:rsid w:val="00831530"/>
    <w:rsid w:val="00832E19"/>
    <w:rsid w:val="008351F6"/>
    <w:rsid w:val="00841489"/>
    <w:rsid w:val="00846CBF"/>
    <w:rsid w:val="008476F8"/>
    <w:rsid w:val="00851199"/>
    <w:rsid w:val="00854D29"/>
    <w:rsid w:val="00861660"/>
    <w:rsid w:val="00864100"/>
    <w:rsid w:val="008647ED"/>
    <w:rsid w:val="00865185"/>
    <w:rsid w:val="008662F6"/>
    <w:rsid w:val="00866E5C"/>
    <w:rsid w:val="00880CF8"/>
    <w:rsid w:val="00881956"/>
    <w:rsid w:val="00891D47"/>
    <w:rsid w:val="00892700"/>
    <w:rsid w:val="00893F34"/>
    <w:rsid w:val="00895A87"/>
    <w:rsid w:val="00896A27"/>
    <w:rsid w:val="008A2D62"/>
    <w:rsid w:val="008A4FBD"/>
    <w:rsid w:val="008A5E5E"/>
    <w:rsid w:val="008A7F3A"/>
    <w:rsid w:val="008B459F"/>
    <w:rsid w:val="008B492D"/>
    <w:rsid w:val="008B55CA"/>
    <w:rsid w:val="008B5925"/>
    <w:rsid w:val="008B6A17"/>
    <w:rsid w:val="008C72F6"/>
    <w:rsid w:val="008D5DD6"/>
    <w:rsid w:val="008E7825"/>
    <w:rsid w:val="008E78CA"/>
    <w:rsid w:val="00904CDD"/>
    <w:rsid w:val="00905C25"/>
    <w:rsid w:val="0091012D"/>
    <w:rsid w:val="00913B0C"/>
    <w:rsid w:val="00913FA1"/>
    <w:rsid w:val="00914569"/>
    <w:rsid w:val="00915D4A"/>
    <w:rsid w:val="00915FFF"/>
    <w:rsid w:val="00922102"/>
    <w:rsid w:val="00922542"/>
    <w:rsid w:val="00923774"/>
    <w:rsid w:val="009265ED"/>
    <w:rsid w:val="00926C43"/>
    <w:rsid w:val="00930428"/>
    <w:rsid w:val="00932918"/>
    <w:rsid w:val="00934F31"/>
    <w:rsid w:val="00936163"/>
    <w:rsid w:val="009378FE"/>
    <w:rsid w:val="00940050"/>
    <w:rsid w:val="009407B8"/>
    <w:rsid w:val="009411E5"/>
    <w:rsid w:val="00942BD5"/>
    <w:rsid w:val="00943061"/>
    <w:rsid w:val="0094342A"/>
    <w:rsid w:val="009460A3"/>
    <w:rsid w:val="009473E6"/>
    <w:rsid w:val="0095096A"/>
    <w:rsid w:val="00950DD3"/>
    <w:rsid w:val="009519A3"/>
    <w:rsid w:val="00951ED3"/>
    <w:rsid w:val="00955F99"/>
    <w:rsid w:val="009604A1"/>
    <w:rsid w:val="00962751"/>
    <w:rsid w:val="00974170"/>
    <w:rsid w:val="0097504C"/>
    <w:rsid w:val="009755E1"/>
    <w:rsid w:val="00977ACE"/>
    <w:rsid w:val="00985849"/>
    <w:rsid w:val="009955A6"/>
    <w:rsid w:val="009955AB"/>
    <w:rsid w:val="00995F44"/>
    <w:rsid w:val="009A29B1"/>
    <w:rsid w:val="009B0D07"/>
    <w:rsid w:val="009B2039"/>
    <w:rsid w:val="009B2066"/>
    <w:rsid w:val="009B3776"/>
    <w:rsid w:val="009B3821"/>
    <w:rsid w:val="009B6E9C"/>
    <w:rsid w:val="009C0038"/>
    <w:rsid w:val="009C231C"/>
    <w:rsid w:val="009C23AA"/>
    <w:rsid w:val="009C4555"/>
    <w:rsid w:val="009C5ECB"/>
    <w:rsid w:val="009C7A67"/>
    <w:rsid w:val="009D0458"/>
    <w:rsid w:val="009D34C9"/>
    <w:rsid w:val="009D486A"/>
    <w:rsid w:val="009D6238"/>
    <w:rsid w:val="009E1CB1"/>
    <w:rsid w:val="009E1F0E"/>
    <w:rsid w:val="009E2504"/>
    <w:rsid w:val="009E58A7"/>
    <w:rsid w:val="009F13EA"/>
    <w:rsid w:val="009F203F"/>
    <w:rsid w:val="009F3CDE"/>
    <w:rsid w:val="009F51DA"/>
    <w:rsid w:val="009F61A7"/>
    <w:rsid w:val="00A022F8"/>
    <w:rsid w:val="00A02F1D"/>
    <w:rsid w:val="00A03BFF"/>
    <w:rsid w:val="00A13BC3"/>
    <w:rsid w:val="00A14373"/>
    <w:rsid w:val="00A16E80"/>
    <w:rsid w:val="00A20210"/>
    <w:rsid w:val="00A2235A"/>
    <w:rsid w:val="00A23D1E"/>
    <w:rsid w:val="00A249B1"/>
    <w:rsid w:val="00A30A0D"/>
    <w:rsid w:val="00A31824"/>
    <w:rsid w:val="00A33244"/>
    <w:rsid w:val="00A436DB"/>
    <w:rsid w:val="00A448C8"/>
    <w:rsid w:val="00A527A4"/>
    <w:rsid w:val="00A53EBD"/>
    <w:rsid w:val="00A57313"/>
    <w:rsid w:val="00A613A9"/>
    <w:rsid w:val="00A74C67"/>
    <w:rsid w:val="00A75E82"/>
    <w:rsid w:val="00A80834"/>
    <w:rsid w:val="00A833F4"/>
    <w:rsid w:val="00A85F0F"/>
    <w:rsid w:val="00A87CE7"/>
    <w:rsid w:val="00A91466"/>
    <w:rsid w:val="00A9170F"/>
    <w:rsid w:val="00A935D8"/>
    <w:rsid w:val="00A94B18"/>
    <w:rsid w:val="00A966CC"/>
    <w:rsid w:val="00A9697A"/>
    <w:rsid w:val="00AA010D"/>
    <w:rsid w:val="00AA050F"/>
    <w:rsid w:val="00AA086E"/>
    <w:rsid w:val="00AA0B04"/>
    <w:rsid w:val="00AB29CD"/>
    <w:rsid w:val="00AB471B"/>
    <w:rsid w:val="00AB55E3"/>
    <w:rsid w:val="00AC2528"/>
    <w:rsid w:val="00AC4B03"/>
    <w:rsid w:val="00AD2CC0"/>
    <w:rsid w:val="00AF05F4"/>
    <w:rsid w:val="00AF0756"/>
    <w:rsid w:val="00AF0F2F"/>
    <w:rsid w:val="00AF7668"/>
    <w:rsid w:val="00B007FF"/>
    <w:rsid w:val="00B0300E"/>
    <w:rsid w:val="00B03D94"/>
    <w:rsid w:val="00B03E28"/>
    <w:rsid w:val="00B060C3"/>
    <w:rsid w:val="00B07678"/>
    <w:rsid w:val="00B13FED"/>
    <w:rsid w:val="00B1411A"/>
    <w:rsid w:val="00B16F27"/>
    <w:rsid w:val="00B1715D"/>
    <w:rsid w:val="00B17714"/>
    <w:rsid w:val="00B211B8"/>
    <w:rsid w:val="00B214E3"/>
    <w:rsid w:val="00B23667"/>
    <w:rsid w:val="00B27CAA"/>
    <w:rsid w:val="00B36011"/>
    <w:rsid w:val="00B3739B"/>
    <w:rsid w:val="00B416FC"/>
    <w:rsid w:val="00B41E42"/>
    <w:rsid w:val="00B509BE"/>
    <w:rsid w:val="00B52FA5"/>
    <w:rsid w:val="00B530C8"/>
    <w:rsid w:val="00B53258"/>
    <w:rsid w:val="00B6326D"/>
    <w:rsid w:val="00B64B06"/>
    <w:rsid w:val="00B66C52"/>
    <w:rsid w:val="00B710F7"/>
    <w:rsid w:val="00B75878"/>
    <w:rsid w:val="00B80CFD"/>
    <w:rsid w:val="00B81ABD"/>
    <w:rsid w:val="00B81B33"/>
    <w:rsid w:val="00B90E8D"/>
    <w:rsid w:val="00BA3A78"/>
    <w:rsid w:val="00BA537E"/>
    <w:rsid w:val="00BA6C0C"/>
    <w:rsid w:val="00BB20DF"/>
    <w:rsid w:val="00BB287C"/>
    <w:rsid w:val="00BB5CE0"/>
    <w:rsid w:val="00BB7FCA"/>
    <w:rsid w:val="00BC14E4"/>
    <w:rsid w:val="00BC4731"/>
    <w:rsid w:val="00BD2C2C"/>
    <w:rsid w:val="00BD3430"/>
    <w:rsid w:val="00BD4145"/>
    <w:rsid w:val="00BD57AE"/>
    <w:rsid w:val="00BD5C7D"/>
    <w:rsid w:val="00BD5CEF"/>
    <w:rsid w:val="00BE14BD"/>
    <w:rsid w:val="00BE555D"/>
    <w:rsid w:val="00BE7A69"/>
    <w:rsid w:val="00BF06C7"/>
    <w:rsid w:val="00BF1A3D"/>
    <w:rsid w:val="00BF2B0A"/>
    <w:rsid w:val="00BF34FA"/>
    <w:rsid w:val="00C06A18"/>
    <w:rsid w:val="00C10C8D"/>
    <w:rsid w:val="00C1636A"/>
    <w:rsid w:val="00C17911"/>
    <w:rsid w:val="00C25444"/>
    <w:rsid w:val="00C261E3"/>
    <w:rsid w:val="00C2636D"/>
    <w:rsid w:val="00C31634"/>
    <w:rsid w:val="00C34C61"/>
    <w:rsid w:val="00C35F2B"/>
    <w:rsid w:val="00C3603B"/>
    <w:rsid w:val="00C37263"/>
    <w:rsid w:val="00C4147F"/>
    <w:rsid w:val="00C43064"/>
    <w:rsid w:val="00C431DC"/>
    <w:rsid w:val="00C53B98"/>
    <w:rsid w:val="00C57D61"/>
    <w:rsid w:val="00C60124"/>
    <w:rsid w:val="00C63BD3"/>
    <w:rsid w:val="00C653CD"/>
    <w:rsid w:val="00C6630A"/>
    <w:rsid w:val="00C70921"/>
    <w:rsid w:val="00C736A1"/>
    <w:rsid w:val="00C90F0F"/>
    <w:rsid w:val="00C94D1E"/>
    <w:rsid w:val="00CA6379"/>
    <w:rsid w:val="00CA6CAA"/>
    <w:rsid w:val="00CA7BEC"/>
    <w:rsid w:val="00CB018D"/>
    <w:rsid w:val="00CB3980"/>
    <w:rsid w:val="00CB3A63"/>
    <w:rsid w:val="00CC0E97"/>
    <w:rsid w:val="00CC1ED4"/>
    <w:rsid w:val="00CC447C"/>
    <w:rsid w:val="00CC6CF5"/>
    <w:rsid w:val="00CC7727"/>
    <w:rsid w:val="00CD0DD1"/>
    <w:rsid w:val="00CD175F"/>
    <w:rsid w:val="00CD3C0F"/>
    <w:rsid w:val="00CE2069"/>
    <w:rsid w:val="00CE2497"/>
    <w:rsid w:val="00CE63CC"/>
    <w:rsid w:val="00CF1EBE"/>
    <w:rsid w:val="00CF7015"/>
    <w:rsid w:val="00D05B87"/>
    <w:rsid w:val="00D11F0F"/>
    <w:rsid w:val="00D12DBC"/>
    <w:rsid w:val="00D14EE5"/>
    <w:rsid w:val="00D2401A"/>
    <w:rsid w:val="00D26CDD"/>
    <w:rsid w:val="00D3015F"/>
    <w:rsid w:val="00D32944"/>
    <w:rsid w:val="00D36843"/>
    <w:rsid w:val="00D40602"/>
    <w:rsid w:val="00D40DB0"/>
    <w:rsid w:val="00D420A2"/>
    <w:rsid w:val="00D43C45"/>
    <w:rsid w:val="00D44546"/>
    <w:rsid w:val="00D45127"/>
    <w:rsid w:val="00D50CD6"/>
    <w:rsid w:val="00D51970"/>
    <w:rsid w:val="00D54EF2"/>
    <w:rsid w:val="00D56A1B"/>
    <w:rsid w:val="00D56E55"/>
    <w:rsid w:val="00D5727F"/>
    <w:rsid w:val="00D60B75"/>
    <w:rsid w:val="00D61454"/>
    <w:rsid w:val="00D6593B"/>
    <w:rsid w:val="00D65F9F"/>
    <w:rsid w:val="00D67063"/>
    <w:rsid w:val="00D706C2"/>
    <w:rsid w:val="00D73A71"/>
    <w:rsid w:val="00D7449B"/>
    <w:rsid w:val="00D76841"/>
    <w:rsid w:val="00D82172"/>
    <w:rsid w:val="00D831A6"/>
    <w:rsid w:val="00D86956"/>
    <w:rsid w:val="00D87CE7"/>
    <w:rsid w:val="00D9058E"/>
    <w:rsid w:val="00D96D60"/>
    <w:rsid w:val="00DA311B"/>
    <w:rsid w:val="00DA3B74"/>
    <w:rsid w:val="00DA4EB2"/>
    <w:rsid w:val="00DA4EB6"/>
    <w:rsid w:val="00DA69DE"/>
    <w:rsid w:val="00DB0085"/>
    <w:rsid w:val="00DB4C79"/>
    <w:rsid w:val="00DC1C43"/>
    <w:rsid w:val="00DC3976"/>
    <w:rsid w:val="00DC7957"/>
    <w:rsid w:val="00DD12CF"/>
    <w:rsid w:val="00DE0FFF"/>
    <w:rsid w:val="00DE6163"/>
    <w:rsid w:val="00DE6645"/>
    <w:rsid w:val="00DE6DEE"/>
    <w:rsid w:val="00DE76BA"/>
    <w:rsid w:val="00DF1D28"/>
    <w:rsid w:val="00E01819"/>
    <w:rsid w:val="00E04700"/>
    <w:rsid w:val="00E04F66"/>
    <w:rsid w:val="00E072C9"/>
    <w:rsid w:val="00E10E86"/>
    <w:rsid w:val="00E1434A"/>
    <w:rsid w:val="00E143C6"/>
    <w:rsid w:val="00E20830"/>
    <w:rsid w:val="00E24C14"/>
    <w:rsid w:val="00E256C3"/>
    <w:rsid w:val="00E327FA"/>
    <w:rsid w:val="00E33568"/>
    <w:rsid w:val="00E42365"/>
    <w:rsid w:val="00E4381B"/>
    <w:rsid w:val="00E43925"/>
    <w:rsid w:val="00E46804"/>
    <w:rsid w:val="00E51512"/>
    <w:rsid w:val="00E51EF2"/>
    <w:rsid w:val="00E53DE0"/>
    <w:rsid w:val="00E561B5"/>
    <w:rsid w:val="00E600E7"/>
    <w:rsid w:val="00E60DC6"/>
    <w:rsid w:val="00E6306F"/>
    <w:rsid w:val="00E660A6"/>
    <w:rsid w:val="00E662BC"/>
    <w:rsid w:val="00E73414"/>
    <w:rsid w:val="00E8271A"/>
    <w:rsid w:val="00E830EC"/>
    <w:rsid w:val="00E83601"/>
    <w:rsid w:val="00E83FCE"/>
    <w:rsid w:val="00E87241"/>
    <w:rsid w:val="00E87A07"/>
    <w:rsid w:val="00E90178"/>
    <w:rsid w:val="00E9322A"/>
    <w:rsid w:val="00E95C68"/>
    <w:rsid w:val="00E96B23"/>
    <w:rsid w:val="00EA03A5"/>
    <w:rsid w:val="00EB3CD2"/>
    <w:rsid w:val="00EB651A"/>
    <w:rsid w:val="00EB72FC"/>
    <w:rsid w:val="00EC34C5"/>
    <w:rsid w:val="00EC3544"/>
    <w:rsid w:val="00EE0032"/>
    <w:rsid w:val="00EE01A9"/>
    <w:rsid w:val="00EF39B2"/>
    <w:rsid w:val="00EF3B4A"/>
    <w:rsid w:val="00EF5541"/>
    <w:rsid w:val="00EF67BF"/>
    <w:rsid w:val="00EF7A7C"/>
    <w:rsid w:val="00F01680"/>
    <w:rsid w:val="00F03240"/>
    <w:rsid w:val="00F0328D"/>
    <w:rsid w:val="00F04D28"/>
    <w:rsid w:val="00F130CA"/>
    <w:rsid w:val="00F17C32"/>
    <w:rsid w:val="00F2011B"/>
    <w:rsid w:val="00F21475"/>
    <w:rsid w:val="00F259DD"/>
    <w:rsid w:val="00F26160"/>
    <w:rsid w:val="00F310B5"/>
    <w:rsid w:val="00F350E9"/>
    <w:rsid w:val="00F359BC"/>
    <w:rsid w:val="00F443E6"/>
    <w:rsid w:val="00F54FBE"/>
    <w:rsid w:val="00F5757F"/>
    <w:rsid w:val="00F60B88"/>
    <w:rsid w:val="00F617AA"/>
    <w:rsid w:val="00F63555"/>
    <w:rsid w:val="00F6683F"/>
    <w:rsid w:val="00F82AE4"/>
    <w:rsid w:val="00F82B8C"/>
    <w:rsid w:val="00F83380"/>
    <w:rsid w:val="00F83DAA"/>
    <w:rsid w:val="00F84C07"/>
    <w:rsid w:val="00F927D0"/>
    <w:rsid w:val="00F92BE9"/>
    <w:rsid w:val="00F934ED"/>
    <w:rsid w:val="00F95668"/>
    <w:rsid w:val="00F96F32"/>
    <w:rsid w:val="00FA2FDF"/>
    <w:rsid w:val="00FA35FB"/>
    <w:rsid w:val="00FA429C"/>
    <w:rsid w:val="00FA7F1D"/>
    <w:rsid w:val="00FB24DF"/>
    <w:rsid w:val="00FB3EF8"/>
    <w:rsid w:val="00FB4B49"/>
    <w:rsid w:val="00FB5538"/>
    <w:rsid w:val="00FB5676"/>
    <w:rsid w:val="00FB780E"/>
    <w:rsid w:val="00FC1B5C"/>
    <w:rsid w:val="00FC7B59"/>
    <w:rsid w:val="00FD2859"/>
    <w:rsid w:val="00FD64A5"/>
    <w:rsid w:val="00FE042C"/>
    <w:rsid w:val="00FE1018"/>
    <w:rsid w:val="00FE1D51"/>
    <w:rsid w:val="00FE2D7D"/>
    <w:rsid w:val="00FE34C1"/>
    <w:rsid w:val="00FE64AF"/>
    <w:rsid w:val="00FF1D45"/>
    <w:rsid w:val="00FF1D82"/>
    <w:rsid w:val="00FF25C3"/>
    <w:rsid w:val="00FF44D6"/>
    <w:rsid w:val="00FF5E9F"/>
    <w:rsid w:val="00FF70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2C5DE67"/>
  <w15:docId w15:val="{A1844AD0-2A30-4D0B-9F1C-9A28D7E81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lang w:eastAsia="ar-SA"/>
    </w:rPr>
  </w:style>
  <w:style w:type="paragraph" w:styleId="Nagwek1">
    <w:name w:val="heading 1"/>
    <w:basedOn w:val="Normalny"/>
    <w:next w:val="Normalny"/>
    <w:qFormat/>
    <w:pPr>
      <w:keepNext/>
      <w:ind w:left="567"/>
      <w:outlineLvl w:val="0"/>
    </w:pPr>
    <w:rPr>
      <w:i/>
      <w:iCs/>
      <w:color w:val="008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przypiswdolnych">
    <w:name w:val="Znaki przypisów dolnych"/>
  </w:style>
  <w:style w:type="character" w:styleId="Numerstrony">
    <w:name w:val="page number"/>
    <w:basedOn w:val="Domylnaczcionkaakapitu1"/>
    <w:semiHidden/>
  </w:style>
  <w:style w:type="character" w:styleId="Hipercze">
    <w:name w:val="Hyperlink"/>
    <w:semiHidden/>
    <w:rPr>
      <w:color w:val="0000FF"/>
      <w:u w:val="single"/>
    </w:rPr>
  </w:style>
  <w:style w:type="character" w:styleId="UyteHipercze">
    <w:name w:val="FollowedHyperlink"/>
    <w:semiHidden/>
    <w:rPr>
      <w:color w:val="800000"/>
      <w:u w:val="single"/>
    </w:rPr>
  </w:style>
  <w:style w:type="character" w:customStyle="1" w:styleId="Znakiprzypiswkocowych">
    <w:name w:val="Znaki przypisów końcowych"/>
  </w:style>
  <w:style w:type="character" w:customStyle="1" w:styleId="WW8Num8z1">
    <w:name w:val="WW8Num8z1"/>
    <w:rPr>
      <w:b w:val="0"/>
      <w:lang w:val="pl-PL"/>
    </w:rPr>
  </w:style>
  <w:style w:type="character" w:customStyle="1" w:styleId="Absatz-Standardschriftart">
    <w:name w:val="Absatz-Standardschriftart"/>
  </w:style>
  <w:style w:type="character" w:customStyle="1" w:styleId="WW8Num10z0">
    <w:name w:val="WW8Num10z0"/>
    <w:rPr>
      <w:rFonts w:ascii="Times New Roman" w:eastAsia="Times New Roman" w:hAnsi="Times New Roman" w:cs="Times New Roman"/>
    </w:rPr>
  </w:style>
  <w:style w:type="character" w:customStyle="1" w:styleId="WW8Num13z1">
    <w:name w:val="WW8Num13z1"/>
    <w:rPr>
      <w:b w:val="0"/>
      <w:lang w:val="pl-PL"/>
    </w:rPr>
  </w:style>
  <w:style w:type="character" w:customStyle="1" w:styleId="WW8Num16z0">
    <w:name w:val="WW8Num16z0"/>
    <w:rPr>
      <w:b w:val="0"/>
    </w:rPr>
  </w:style>
  <w:style w:type="character" w:customStyle="1" w:styleId="WW8Num18z0">
    <w:name w:val="WW8Num18z0"/>
    <w:rPr>
      <w:rFonts w:ascii="Times New Roman" w:eastAsia="Times New Roman" w:hAnsi="Times New Roman" w:cs="Times New Roman"/>
    </w:rPr>
  </w:style>
  <w:style w:type="character" w:customStyle="1" w:styleId="WW8Num18z1">
    <w:name w:val="WW8Num18z1"/>
    <w:rPr>
      <w:rFonts w:ascii="Courier New" w:hAnsi="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6z0">
    <w:name w:val="WW8Num26z0"/>
    <w:rPr>
      <w:rFonts w:ascii="Times New Roman" w:eastAsia="Times New Roman" w:hAnsi="Times New Roman" w:cs="Times New Roman"/>
    </w:rPr>
  </w:style>
  <w:style w:type="character" w:customStyle="1" w:styleId="WW8Num26z1">
    <w:name w:val="WW8Num26z1"/>
    <w:rPr>
      <w:rFonts w:ascii="Courier New" w:hAnsi="Courier New"/>
    </w:rPr>
  </w:style>
  <w:style w:type="character" w:customStyle="1" w:styleId="WW8Num26z2">
    <w:name w:val="WW8Num26z2"/>
    <w:rPr>
      <w:rFonts w:ascii="Wingdings" w:hAnsi="Wingdings"/>
    </w:rPr>
  </w:style>
  <w:style w:type="character" w:customStyle="1" w:styleId="WW8Num26z3">
    <w:name w:val="WW8Num26z3"/>
    <w:rPr>
      <w:rFonts w:ascii="Symbol" w:hAnsi="Symbol"/>
    </w:rPr>
  </w:style>
  <w:style w:type="character" w:customStyle="1" w:styleId="WW8Num27z1">
    <w:name w:val="WW8Num27z1"/>
    <w:rPr>
      <w:color w:val="008000"/>
    </w:rPr>
  </w:style>
  <w:style w:type="character" w:customStyle="1" w:styleId="WW8Num29z1">
    <w:name w:val="WW8Num29z1"/>
    <w:rPr>
      <w:rFonts w:ascii="Times New Roman" w:eastAsia="Times New Roman" w:hAnsi="Times New Roman" w:cs="Times New Roman"/>
    </w:rPr>
  </w:style>
  <w:style w:type="character" w:customStyle="1" w:styleId="WW8Num34z1">
    <w:name w:val="WW8Num34z1"/>
    <w:rPr>
      <w:b w:val="0"/>
      <w:lang w:val="pl-PL"/>
    </w:rPr>
  </w:style>
  <w:style w:type="character" w:customStyle="1" w:styleId="WW8Num35z1">
    <w:name w:val="WW8Num35z1"/>
    <w:rPr>
      <w:rFonts w:ascii="Courier New" w:hAnsi="Courier New"/>
    </w:rPr>
  </w:style>
  <w:style w:type="character" w:customStyle="1" w:styleId="WW8Num35z2">
    <w:name w:val="WW8Num35z2"/>
    <w:rPr>
      <w:rFonts w:ascii="Wingdings" w:hAnsi="Wingdings"/>
    </w:rPr>
  </w:style>
  <w:style w:type="character" w:customStyle="1" w:styleId="WW8Num35z3">
    <w:name w:val="WW8Num35z3"/>
    <w:rPr>
      <w:rFonts w:ascii="Symbol" w:hAnsi="Symbol"/>
    </w:rPr>
  </w:style>
  <w:style w:type="character" w:customStyle="1" w:styleId="WW8Num36z1">
    <w:name w:val="WW8Num36z1"/>
    <w:rPr>
      <w:rFonts w:ascii="Arial" w:eastAsia="Times New Roman" w:hAnsi="Arial" w:cs="Arial"/>
    </w:rPr>
  </w:style>
  <w:style w:type="character" w:customStyle="1" w:styleId="WW8Num38z0">
    <w:name w:val="WW8Num38z0"/>
    <w:rPr>
      <w:b w:val="0"/>
      <w:i w:val="0"/>
    </w:rPr>
  </w:style>
  <w:style w:type="character" w:customStyle="1" w:styleId="Domylnaczcionkaakapitu1">
    <w:name w:val="Domyślna czcionka akapitu1"/>
  </w:style>
  <w:style w:type="character" w:customStyle="1" w:styleId="Odwoaniedokomentarza1">
    <w:name w:val="Odwołanie do komentarza1"/>
    <w:rPr>
      <w:sz w:val="16"/>
      <w:szCs w:val="16"/>
    </w:rPr>
  </w:style>
  <w:style w:type="paragraph" w:styleId="Tekstpodstawowy">
    <w:name w:val="Body Text"/>
    <w:basedOn w:val="Normalny"/>
    <w:semiHidden/>
    <w:pPr>
      <w:tabs>
        <w:tab w:val="left" w:pos="0"/>
      </w:tabs>
      <w:jc w:val="both"/>
    </w:pPr>
    <w:rPr>
      <w:sz w:val="24"/>
      <w:szCs w:val="24"/>
    </w:rPr>
  </w:style>
  <w:style w:type="paragraph" w:styleId="Tekstpodstawowywcity">
    <w:name w:val="Body Text Indent"/>
    <w:basedOn w:val="Normalny"/>
    <w:semiHidden/>
    <w:pPr>
      <w:ind w:left="567"/>
    </w:pPr>
    <w:rPr>
      <w:sz w:val="24"/>
    </w:rPr>
  </w:style>
  <w:style w:type="paragraph" w:customStyle="1" w:styleId="Podpis1">
    <w:name w:val="Podpis1"/>
    <w:basedOn w:val="Normalny"/>
    <w:pPr>
      <w:suppressLineNumbers/>
      <w:spacing w:before="120" w:after="120"/>
    </w:pPr>
    <w:rPr>
      <w:rFonts w:cs="Tahoma"/>
      <w:i/>
      <w:iCs/>
      <w:sz w:val="24"/>
      <w:szCs w:val="24"/>
    </w:rPr>
  </w:style>
  <w:style w:type="paragraph" w:styleId="Nagwek">
    <w:name w:val="header"/>
    <w:basedOn w:val="Normalny"/>
    <w:next w:val="Tekstpodstawowy"/>
    <w:link w:val="NagwekZnak"/>
    <w:uiPriority w:val="99"/>
    <w:pPr>
      <w:keepNext/>
      <w:spacing w:before="240" w:after="120"/>
    </w:pPr>
    <w:rPr>
      <w:rFonts w:ascii="Arial" w:eastAsia="Lucida Sans Unicode" w:hAnsi="Arial"/>
      <w:sz w:val="28"/>
      <w:szCs w:val="28"/>
      <w:lang w:val="x-none"/>
    </w:rPr>
  </w:style>
  <w:style w:type="paragraph" w:customStyle="1" w:styleId="Nagwek10">
    <w:name w:val="Nagłówek1"/>
    <w:basedOn w:val="Normalny"/>
    <w:next w:val="Tekstpodstawowy"/>
    <w:pPr>
      <w:keepNext/>
      <w:spacing w:before="240" w:after="120"/>
    </w:pPr>
    <w:rPr>
      <w:rFonts w:ascii="Arial" w:eastAsia="Lucida Sans Unicode" w:hAnsi="Arial" w:cs="Tahoma"/>
      <w:sz w:val="28"/>
      <w:szCs w:val="28"/>
    </w:rPr>
  </w:style>
  <w:style w:type="paragraph" w:styleId="Lista">
    <w:name w:val="List"/>
    <w:basedOn w:val="Tekstpodstawowy"/>
    <w:semiHidden/>
    <w:rPr>
      <w:rFonts w:ascii="Bookman Old Style" w:hAnsi="Bookman Old Style" w:cs="Tahoma"/>
    </w:rPr>
  </w:style>
  <w:style w:type="paragraph" w:styleId="Stopka">
    <w:name w:val="footer"/>
    <w:basedOn w:val="Normalny"/>
    <w:link w:val="StopkaZnak"/>
    <w:uiPriority w:val="99"/>
    <w:pPr>
      <w:tabs>
        <w:tab w:val="center" w:pos="4536"/>
        <w:tab w:val="right" w:pos="9072"/>
      </w:tabs>
    </w:pPr>
    <w:rPr>
      <w:lang w:val="x-none"/>
    </w:rPr>
  </w:style>
  <w:style w:type="paragraph" w:customStyle="1" w:styleId="Zawartoramki">
    <w:name w:val="Zawartość ramki"/>
    <w:basedOn w:val="Tekstpodstawowy"/>
  </w:style>
  <w:style w:type="paragraph" w:customStyle="1" w:styleId="Indeks">
    <w:name w:val="Indeks"/>
    <w:basedOn w:val="Normalny"/>
    <w:pPr>
      <w:suppressLineNumbers/>
    </w:pPr>
    <w:rPr>
      <w:rFonts w:cs="Tahoma"/>
    </w:rPr>
  </w:style>
  <w:style w:type="paragraph" w:styleId="Tytu">
    <w:name w:val="Title"/>
    <w:basedOn w:val="Normalny"/>
    <w:next w:val="Podtytu"/>
    <w:qFormat/>
    <w:pPr>
      <w:spacing w:line="480" w:lineRule="auto"/>
      <w:ind w:left="567"/>
      <w:jc w:val="center"/>
    </w:pPr>
    <w:rPr>
      <w:b/>
      <w:bCs/>
      <w:sz w:val="22"/>
    </w:rPr>
  </w:style>
  <w:style w:type="paragraph" w:styleId="Podtytu">
    <w:name w:val="Subtitle"/>
    <w:basedOn w:val="Nagwek"/>
    <w:next w:val="Tekstpodstawowy"/>
    <w:qFormat/>
    <w:pPr>
      <w:jc w:val="center"/>
    </w:pPr>
    <w:rPr>
      <w:i/>
      <w:iCs/>
    </w:rPr>
  </w:style>
  <w:style w:type="paragraph" w:customStyle="1" w:styleId="Tekstpodstawowywcity21">
    <w:name w:val="Tekst podstawowy wcięty 21"/>
    <w:basedOn w:val="Normalny"/>
    <w:pPr>
      <w:ind w:left="851"/>
    </w:pPr>
    <w:rPr>
      <w:sz w:val="24"/>
    </w:rPr>
  </w:style>
  <w:style w:type="paragraph" w:customStyle="1" w:styleId="Tekstpodstawowywcity31">
    <w:name w:val="Tekst podstawowy wcięty 31"/>
    <w:basedOn w:val="Normalny"/>
    <w:pPr>
      <w:ind w:left="567" w:hanging="567"/>
    </w:pPr>
    <w:rPr>
      <w:sz w:val="22"/>
    </w:rPr>
  </w:style>
  <w:style w:type="paragraph" w:customStyle="1" w:styleId="Tekstpodstawowy21">
    <w:name w:val="Tekst podstawowy 21"/>
    <w:basedOn w:val="Normalny"/>
    <w:pPr>
      <w:jc w:val="both"/>
    </w:pPr>
  </w:style>
  <w:style w:type="paragraph" w:styleId="Tekstdymka">
    <w:name w:val="Balloon Text"/>
    <w:basedOn w:val="Normalny"/>
    <w:rPr>
      <w:rFonts w:ascii="Tahoma" w:hAnsi="Tahoma" w:cs="Tahoma"/>
      <w:sz w:val="16"/>
      <w:szCs w:val="16"/>
    </w:r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customStyle="1" w:styleId="Bezodstpw1">
    <w:name w:val="Bez odstępów1"/>
    <w:pPr>
      <w:suppressAutoHyphens/>
    </w:pPr>
    <w:rPr>
      <w:sz w:val="24"/>
      <w:szCs w:val="24"/>
      <w:lang w:eastAsia="ar-SA"/>
    </w:rPr>
  </w:style>
  <w:style w:type="character" w:styleId="Odwoaniedokomentarza">
    <w:name w:val="annotation reference"/>
    <w:semiHidden/>
    <w:unhideWhenUsed/>
    <w:rPr>
      <w:sz w:val="16"/>
      <w:szCs w:val="16"/>
    </w:rPr>
  </w:style>
  <w:style w:type="paragraph" w:styleId="Tekstkomentarza">
    <w:name w:val="annotation text"/>
    <w:basedOn w:val="Normalny"/>
    <w:uiPriority w:val="99"/>
    <w:unhideWhenUsed/>
  </w:style>
  <w:style w:type="character" w:customStyle="1" w:styleId="TekstkomentarzaZnak">
    <w:name w:val="Tekst komentarza Znak"/>
    <w:uiPriority w:val="99"/>
    <w:semiHidden/>
    <w:rPr>
      <w:lang w:eastAsia="ar-SA"/>
    </w:rPr>
  </w:style>
  <w:style w:type="paragraph" w:styleId="Tekstpodstawowy2">
    <w:name w:val="Body Text 2"/>
    <w:basedOn w:val="Normalny"/>
    <w:unhideWhenUsed/>
    <w:pPr>
      <w:spacing w:after="120" w:line="480" w:lineRule="auto"/>
    </w:pPr>
  </w:style>
  <w:style w:type="character" w:customStyle="1" w:styleId="Tekstpodstawowy2Znak">
    <w:name w:val="Tekst podstawowy 2 Znak"/>
    <w:semiHidden/>
    <w:rPr>
      <w:lang w:eastAsia="ar-SA"/>
    </w:rPr>
  </w:style>
  <w:style w:type="paragraph" w:styleId="Tekstpodstawowywcity3">
    <w:name w:val="Body Text Indent 3"/>
    <w:basedOn w:val="Normalny"/>
    <w:semiHidden/>
    <w:pPr>
      <w:spacing w:after="120"/>
      <w:ind w:left="283"/>
    </w:pPr>
    <w:rPr>
      <w:sz w:val="16"/>
      <w:szCs w:val="16"/>
    </w:rPr>
  </w:style>
  <w:style w:type="paragraph" w:styleId="Akapitzlist">
    <w:name w:val="List Paragraph"/>
    <w:aliases w:val="Numerowanie,Akapit z listą BS,lp1,Preambuła,L1,Wypunktowanie,Kolorowa lista — akcent 11,List Paragraph,sw tekst"/>
    <w:basedOn w:val="Normalny"/>
    <w:link w:val="AkapitzlistZnak"/>
    <w:uiPriority w:val="34"/>
    <w:qFormat/>
    <w:pPr>
      <w:suppressAutoHyphens w:val="0"/>
      <w:spacing w:after="200" w:line="276" w:lineRule="auto"/>
      <w:ind w:left="720"/>
      <w:contextualSpacing/>
    </w:pPr>
    <w:rPr>
      <w:rFonts w:ascii="Arial" w:eastAsia="Calibri" w:hAnsi="Arial"/>
      <w:sz w:val="24"/>
      <w:szCs w:val="22"/>
      <w:lang w:eastAsia="en-US"/>
    </w:rPr>
  </w:style>
  <w:style w:type="paragraph" w:customStyle="1" w:styleId="Tekstpodstawowy22">
    <w:name w:val="Tekst podstawowy 22"/>
    <w:basedOn w:val="Normalny"/>
    <w:uiPriority w:val="99"/>
    <w:rsid w:val="00E04F66"/>
    <w:pPr>
      <w:tabs>
        <w:tab w:val="left" w:pos="0"/>
      </w:tabs>
      <w:spacing w:after="120" w:line="40" w:lineRule="atLeast"/>
      <w:ind w:right="-108"/>
      <w:jc w:val="both"/>
    </w:pPr>
    <w:rPr>
      <w:rFonts w:ascii="Arial" w:hAnsi="Arial" w:cs="Arial"/>
      <w:sz w:val="22"/>
      <w:szCs w:val="24"/>
    </w:rPr>
  </w:style>
  <w:style w:type="paragraph" w:customStyle="1" w:styleId="Tekstpodstawowywcity22">
    <w:name w:val="Tekst podstawowy wcięty 22"/>
    <w:basedOn w:val="Normalny"/>
    <w:rsid w:val="00D36843"/>
    <w:pPr>
      <w:ind w:left="1134" w:hanging="708"/>
      <w:jc w:val="both"/>
    </w:pPr>
    <w:rPr>
      <w:sz w:val="24"/>
    </w:rPr>
  </w:style>
  <w:style w:type="paragraph" w:styleId="Tekstprzypisudolnego">
    <w:name w:val="footnote text"/>
    <w:basedOn w:val="Normalny"/>
    <w:link w:val="TekstprzypisudolnegoZnak"/>
    <w:rsid w:val="005173C4"/>
    <w:rPr>
      <w:lang w:val="x-none"/>
    </w:rPr>
  </w:style>
  <w:style w:type="character" w:styleId="Odwoanieprzypisudolnego">
    <w:name w:val="footnote reference"/>
    <w:rsid w:val="005173C4"/>
    <w:rPr>
      <w:vertAlign w:val="superscript"/>
    </w:rPr>
  </w:style>
  <w:style w:type="paragraph" w:customStyle="1" w:styleId="Akapitzlist1">
    <w:name w:val="Akapit z listą1"/>
    <w:basedOn w:val="Normalny"/>
    <w:rsid w:val="00B03D94"/>
    <w:pPr>
      <w:suppressAutoHyphens w:val="0"/>
      <w:ind w:left="720"/>
      <w:contextualSpacing/>
    </w:pPr>
    <w:rPr>
      <w:rFonts w:eastAsia="Calibri"/>
      <w:sz w:val="22"/>
      <w:szCs w:val="22"/>
      <w:lang w:eastAsia="en-US"/>
    </w:rPr>
  </w:style>
  <w:style w:type="character" w:styleId="Pogrubienie">
    <w:name w:val="Strong"/>
    <w:uiPriority w:val="22"/>
    <w:qFormat/>
    <w:rsid w:val="00D11F0F"/>
    <w:rPr>
      <w:b/>
      <w:bCs/>
    </w:rPr>
  </w:style>
  <w:style w:type="character" w:customStyle="1" w:styleId="apple-converted-space">
    <w:name w:val="apple-converted-space"/>
    <w:basedOn w:val="Domylnaczcionkaakapitu"/>
    <w:rsid w:val="00D11F0F"/>
  </w:style>
  <w:style w:type="paragraph" w:styleId="Tekstpodstawowy3">
    <w:name w:val="Body Text 3"/>
    <w:basedOn w:val="Normalny"/>
    <w:link w:val="Tekstpodstawowy3Znak"/>
    <w:uiPriority w:val="99"/>
    <w:semiHidden/>
    <w:unhideWhenUsed/>
    <w:rsid w:val="00851199"/>
    <w:pPr>
      <w:spacing w:after="120"/>
    </w:pPr>
    <w:rPr>
      <w:sz w:val="16"/>
      <w:szCs w:val="16"/>
      <w:lang w:val="x-none"/>
    </w:rPr>
  </w:style>
  <w:style w:type="character" w:customStyle="1" w:styleId="Tekstpodstawowy3Znak">
    <w:name w:val="Tekst podstawowy 3 Znak"/>
    <w:link w:val="Tekstpodstawowy3"/>
    <w:uiPriority w:val="99"/>
    <w:semiHidden/>
    <w:rsid w:val="00851199"/>
    <w:rPr>
      <w:sz w:val="16"/>
      <w:szCs w:val="16"/>
      <w:lang w:eastAsia="ar-SA"/>
    </w:rPr>
  </w:style>
  <w:style w:type="paragraph" w:styleId="NormalnyWeb">
    <w:name w:val="Normal (Web)"/>
    <w:basedOn w:val="Normalny"/>
    <w:uiPriority w:val="99"/>
    <w:unhideWhenUsed/>
    <w:rsid w:val="00A833F4"/>
    <w:pPr>
      <w:suppressAutoHyphens w:val="0"/>
      <w:spacing w:before="100" w:beforeAutospacing="1" w:after="100" w:afterAutospacing="1"/>
    </w:pPr>
    <w:rPr>
      <w:sz w:val="24"/>
      <w:szCs w:val="24"/>
      <w:lang w:eastAsia="pl-PL"/>
    </w:rPr>
  </w:style>
  <w:style w:type="character" w:customStyle="1" w:styleId="NagwekZnak">
    <w:name w:val="Nagłówek Znak"/>
    <w:link w:val="Nagwek"/>
    <w:uiPriority w:val="99"/>
    <w:rsid w:val="005F3D41"/>
    <w:rPr>
      <w:rFonts w:ascii="Arial" w:eastAsia="Lucida Sans Unicode" w:hAnsi="Arial" w:cs="Tahoma"/>
      <w:sz w:val="28"/>
      <w:szCs w:val="28"/>
      <w:lang w:eastAsia="ar-SA"/>
    </w:rPr>
  </w:style>
  <w:style w:type="paragraph" w:customStyle="1" w:styleId="Standard">
    <w:name w:val="Standard"/>
    <w:basedOn w:val="Normalny"/>
    <w:uiPriority w:val="99"/>
    <w:rsid w:val="00BF1A3D"/>
    <w:pPr>
      <w:suppressAutoHyphens w:val="0"/>
    </w:pPr>
    <w:rPr>
      <w:rFonts w:ascii="Arial" w:hAnsi="Arial" w:cs="Arial"/>
      <w:color w:val="000000"/>
      <w:sz w:val="22"/>
      <w:lang w:eastAsia="pl-PL"/>
    </w:rPr>
  </w:style>
  <w:style w:type="character" w:customStyle="1" w:styleId="TekstprzypisudolnegoZnak">
    <w:name w:val="Tekst przypisu dolnego Znak"/>
    <w:link w:val="Tekstprzypisudolnego"/>
    <w:rsid w:val="00642E35"/>
    <w:rPr>
      <w:lang w:eastAsia="ar-SA"/>
    </w:rPr>
  </w:style>
  <w:style w:type="paragraph" w:customStyle="1" w:styleId="Akapitzlist10">
    <w:name w:val="Akapit z listą1"/>
    <w:basedOn w:val="Standard"/>
    <w:uiPriority w:val="34"/>
    <w:qFormat/>
    <w:rsid w:val="004D1AB0"/>
    <w:pPr>
      <w:suppressAutoHyphens/>
      <w:autoSpaceDN w:val="0"/>
      <w:spacing w:after="200" w:line="276" w:lineRule="auto"/>
      <w:ind w:left="720"/>
      <w:textAlignment w:val="baseline"/>
    </w:pPr>
    <w:rPr>
      <w:rFonts w:eastAsia="Calibri"/>
      <w:color w:val="auto"/>
      <w:kern w:val="3"/>
      <w:sz w:val="24"/>
      <w:szCs w:val="22"/>
      <w:lang w:eastAsia="zh-CN"/>
    </w:rPr>
  </w:style>
  <w:style w:type="numbering" w:customStyle="1" w:styleId="WW8Num3">
    <w:name w:val="WW8Num3"/>
    <w:rsid w:val="004D1AB0"/>
    <w:pPr>
      <w:numPr>
        <w:numId w:val="13"/>
      </w:numPr>
    </w:pPr>
  </w:style>
  <w:style w:type="numbering" w:customStyle="1" w:styleId="WW8Num19">
    <w:name w:val="WW8Num19"/>
    <w:rsid w:val="009955A6"/>
    <w:pPr>
      <w:numPr>
        <w:numId w:val="16"/>
      </w:numPr>
    </w:pPr>
  </w:style>
  <w:style w:type="paragraph" w:styleId="Tekstprzypisukocowego">
    <w:name w:val="endnote text"/>
    <w:basedOn w:val="Normalny"/>
    <w:link w:val="TekstprzypisukocowegoZnak"/>
    <w:uiPriority w:val="99"/>
    <w:semiHidden/>
    <w:unhideWhenUsed/>
    <w:rsid w:val="006A7C77"/>
    <w:rPr>
      <w:lang w:val="x-none"/>
    </w:rPr>
  </w:style>
  <w:style w:type="character" w:customStyle="1" w:styleId="TekstprzypisukocowegoZnak">
    <w:name w:val="Tekst przypisu końcowego Znak"/>
    <w:link w:val="Tekstprzypisukocowego"/>
    <w:uiPriority w:val="99"/>
    <w:semiHidden/>
    <w:rsid w:val="006A7C77"/>
    <w:rPr>
      <w:lang w:eastAsia="ar-SA"/>
    </w:rPr>
  </w:style>
  <w:style w:type="character" w:styleId="Odwoanieprzypisukocowego">
    <w:name w:val="endnote reference"/>
    <w:uiPriority w:val="99"/>
    <w:semiHidden/>
    <w:unhideWhenUsed/>
    <w:rsid w:val="006A7C77"/>
    <w:rPr>
      <w:vertAlign w:val="superscript"/>
    </w:rPr>
  </w:style>
  <w:style w:type="table" w:styleId="Tabela-Siatka">
    <w:name w:val="Table Grid"/>
    <w:basedOn w:val="Standardowy"/>
    <w:uiPriority w:val="39"/>
    <w:rsid w:val="00A969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opkaZnak">
    <w:name w:val="Stopka Znak"/>
    <w:link w:val="Stopka"/>
    <w:uiPriority w:val="99"/>
    <w:rsid w:val="009C4555"/>
    <w:rPr>
      <w:lang w:eastAsia="ar-SA"/>
    </w:rPr>
  </w:style>
  <w:style w:type="character" w:customStyle="1" w:styleId="AkapitzlistZnak">
    <w:name w:val="Akapit z listą Znak"/>
    <w:aliases w:val="Numerowanie Znak,Akapit z listą BS Znak,lp1 Znak,Preambuła Znak,L1 Znak,Wypunktowanie Znak,Kolorowa lista — akcent 11 Znak,List Paragraph Znak,sw tekst Znak"/>
    <w:link w:val="Akapitzlist"/>
    <w:uiPriority w:val="34"/>
    <w:qFormat/>
    <w:locked/>
    <w:rsid w:val="00FE2D7D"/>
    <w:rPr>
      <w:rFonts w:ascii="Arial" w:eastAsia="Calibri" w:hAnsi="Arial"/>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8411949">
      <w:bodyDiv w:val="1"/>
      <w:marLeft w:val="0"/>
      <w:marRight w:val="0"/>
      <w:marTop w:val="0"/>
      <w:marBottom w:val="0"/>
      <w:divBdr>
        <w:top w:val="none" w:sz="0" w:space="0" w:color="auto"/>
        <w:left w:val="none" w:sz="0" w:space="0" w:color="auto"/>
        <w:bottom w:val="none" w:sz="0" w:space="0" w:color="auto"/>
        <w:right w:val="none" w:sz="0" w:space="0" w:color="auto"/>
      </w:divBdr>
    </w:div>
    <w:div w:id="632835701">
      <w:bodyDiv w:val="1"/>
      <w:marLeft w:val="0"/>
      <w:marRight w:val="0"/>
      <w:marTop w:val="0"/>
      <w:marBottom w:val="0"/>
      <w:divBdr>
        <w:top w:val="none" w:sz="0" w:space="0" w:color="auto"/>
        <w:left w:val="none" w:sz="0" w:space="0" w:color="auto"/>
        <w:bottom w:val="none" w:sz="0" w:space="0" w:color="auto"/>
        <w:right w:val="none" w:sz="0" w:space="0" w:color="auto"/>
      </w:divBdr>
    </w:div>
    <w:div w:id="738207961">
      <w:bodyDiv w:val="1"/>
      <w:marLeft w:val="0"/>
      <w:marRight w:val="0"/>
      <w:marTop w:val="0"/>
      <w:marBottom w:val="0"/>
      <w:divBdr>
        <w:top w:val="none" w:sz="0" w:space="0" w:color="auto"/>
        <w:left w:val="none" w:sz="0" w:space="0" w:color="auto"/>
        <w:bottom w:val="none" w:sz="0" w:space="0" w:color="auto"/>
        <w:right w:val="none" w:sz="0" w:space="0" w:color="auto"/>
      </w:divBdr>
    </w:div>
    <w:div w:id="852649685">
      <w:bodyDiv w:val="1"/>
      <w:marLeft w:val="0"/>
      <w:marRight w:val="0"/>
      <w:marTop w:val="0"/>
      <w:marBottom w:val="0"/>
      <w:divBdr>
        <w:top w:val="none" w:sz="0" w:space="0" w:color="auto"/>
        <w:left w:val="none" w:sz="0" w:space="0" w:color="auto"/>
        <w:bottom w:val="none" w:sz="0" w:space="0" w:color="auto"/>
        <w:right w:val="none" w:sz="0" w:space="0" w:color="auto"/>
      </w:divBdr>
    </w:div>
    <w:div w:id="104648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10D57-ABD0-4355-A5B6-347EBA8EF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4378</Words>
  <Characters>26273</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umowa</vt:lpstr>
    </vt:vector>
  </TitlesOfParts>
  <Company>IMGW</Company>
  <LinksUpToDate>false</LinksUpToDate>
  <CharactersWithSpaces>30590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dc:title>
  <dc:creator>Dagmara.Blonska@imgw.pl</dc:creator>
  <cp:lastModifiedBy>MKajak</cp:lastModifiedBy>
  <cp:revision>4</cp:revision>
  <cp:lastPrinted>2019-09-12T07:55:00Z</cp:lastPrinted>
  <dcterms:created xsi:type="dcterms:W3CDTF">2020-05-18T09:13:00Z</dcterms:created>
  <dcterms:modified xsi:type="dcterms:W3CDTF">2020-05-29T08:14:00Z</dcterms:modified>
</cp:coreProperties>
</file>