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E207F9"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931320"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862772">
        <w:rPr>
          <w:b/>
          <w:i/>
          <w:sz w:val="20"/>
        </w:rPr>
        <w:t>.6</w:t>
      </w:r>
      <w:r w:rsidR="00FE2D5F">
        <w:rPr>
          <w:b/>
          <w:i/>
          <w:sz w:val="20"/>
        </w:rPr>
        <w:t xml:space="preserve">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00862772">
        <w:rPr>
          <w:b/>
          <w:sz w:val="20"/>
        </w:rPr>
        <w:t>6</w:t>
      </w:r>
      <w:r w:rsidRPr="00FE2D5F">
        <w:rPr>
          <w:b/>
          <w:sz w:val="20"/>
        </w:rPr>
        <w:t xml:space="preserve">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862772" w:rsidP="00703EBE">
      <w:pPr>
        <w:rPr>
          <w:rFonts w:ascii="Calibri" w:hAnsi="Calibri"/>
        </w:rPr>
      </w:pPr>
      <w:r>
        <w:rPr>
          <w:rFonts w:ascii="Calibri" w:hAnsi="Calibri"/>
        </w:rPr>
        <w:t>Wypełniony Załącznik nr  5.6</w:t>
      </w:r>
      <w:r w:rsidR="00703EBE">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B82ABB" w:rsidRDefault="00B82ABB"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5F3E49" w:rsidRPr="000A39F4" w:rsidTr="00D33F3D">
        <w:tc>
          <w:tcPr>
            <w:tcW w:w="3444" w:type="dxa"/>
            <w:shd w:val="clear" w:color="auto" w:fill="D9D9D9" w:themeFill="background1" w:themeFillShade="D9"/>
            <w:vAlign w:val="center"/>
          </w:tcPr>
          <w:p w:rsidR="005F3E49" w:rsidRPr="00453CAE" w:rsidRDefault="005F3E49" w:rsidP="007E4482">
            <w:pPr>
              <w:jc w:val="center"/>
              <w:rPr>
                <w:rFonts w:cs="Arial"/>
                <w:b/>
                <w:smallCaps/>
              </w:rPr>
            </w:pPr>
            <w:r w:rsidRPr="00453CAE">
              <w:rPr>
                <w:rFonts w:cs="Arial"/>
                <w:b/>
                <w:smallCaps/>
              </w:rPr>
              <w:t>Przedmiot</w:t>
            </w:r>
          </w:p>
          <w:p w:rsidR="005F3E49" w:rsidRPr="00453CAE" w:rsidRDefault="005F3E49" w:rsidP="007E4482">
            <w:pPr>
              <w:jc w:val="center"/>
              <w:rPr>
                <w:rFonts w:cs="Arial"/>
                <w:smallCaps/>
              </w:rPr>
            </w:pPr>
            <w:r w:rsidRPr="00453CAE">
              <w:rPr>
                <w:rFonts w:cs="Arial"/>
                <w:b/>
                <w:smallCaps/>
              </w:rPr>
              <w:t>zamówienia</w:t>
            </w:r>
          </w:p>
        </w:tc>
        <w:tc>
          <w:tcPr>
            <w:tcW w:w="3444" w:type="dxa"/>
            <w:gridSpan w:val="2"/>
            <w:shd w:val="clear" w:color="auto" w:fill="D9D9D9" w:themeFill="background1" w:themeFillShade="D9"/>
            <w:vAlign w:val="center"/>
          </w:tcPr>
          <w:p w:rsidR="005F3E49" w:rsidRPr="00453CAE" w:rsidRDefault="005F3E49" w:rsidP="007E4482">
            <w:pPr>
              <w:jc w:val="center"/>
              <w:rPr>
                <w:rFonts w:cs="Arial"/>
                <w:b/>
                <w:smallCaps/>
              </w:rPr>
            </w:pPr>
            <w:r w:rsidRPr="00453CAE">
              <w:rPr>
                <w:rFonts w:cs="Arial"/>
                <w:b/>
                <w:smallCaps/>
              </w:rPr>
              <w:t>Wymagane parametry</w:t>
            </w:r>
          </w:p>
        </w:tc>
        <w:tc>
          <w:tcPr>
            <w:tcW w:w="3445" w:type="dxa"/>
            <w:gridSpan w:val="2"/>
            <w:shd w:val="clear" w:color="auto" w:fill="D9D9D9" w:themeFill="background1" w:themeFillShade="D9"/>
            <w:vAlign w:val="center"/>
          </w:tcPr>
          <w:p w:rsidR="005F3E49" w:rsidRPr="00453CAE" w:rsidRDefault="005F3E49" w:rsidP="007E4482">
            <w:pPr>
              <w:jc w:val="center"/>
              <w:rPr>
                <w:rFonts w:cs="Arial"/>
                <w:b/>
                <w:smallCaps/>
              </w:rPr>
            </w:pPr>
            <w:r w:rsidRPr="00453CAE">
              <w:rPr>
                <w:rFonts w:cs="Arial"/>
                <w:b/>
                <w:smallCaps/>
              </w:rPr>
              <w:t>Parametry oferowanego przyrządu</w:t>
            </w:r>
          </w:p>
          <w:p w:rsidR="005F3E49" w:rsidRPr="00453CAE" w:rsidRDefault="005F3E49" w:rsidP="007E4482">
            <w:pPr>
              <w:jc w:val="center"/>
              <w:rPr>
                <w:rFonts w:cs="Arial"/>
                <w:smallCaps/>
                <w:sz w:val="14"/>
                <w:szCs w:val="14"/>
              </w:rPr>
            </w:pPr>
            <w:r w:rsidRPr="00453CAE">
              <w:rPr>
                <w:i/>
                <w:sz w:val="14"/>
                <w:szCs w:val="14"/>
              </w:rPr>
              <w:t xml:space="preserve">Wykonawca winien wypełnić kolumnę „Parametry oferowanego </w:t>
            </w:r>
            <w:proofErr w:type="spellStart"/>
            <w:r w:rsidRPr="00453CAE">
              <w:rPr>
                <w:i/>
                <w:sz w:val="14"/>
                <w:szCs w:val="14"/>
              </w:rPr>
              <w:t>przyrzadu</w:t>
            </w:r>
            <w:proofErr w:type="spellEnd"/>
            <w:r w:rsidRPr="00453CAE">
              <w:rPr>
                <w:i/>
                <w:sz w:val="14"/>
                <w:szCs w:val="14"/>
              </w:rPr>
              <w:t>”, odnosząc się do każdego wymaganego parametru (</w:t>
            </w:r>
            <w:r w:rsidRPr="00453CAE">
              <w:rPr>
                <w:i/>
                <w:sz w:val="14"/>
                <w:szCs w:val="14"/>
                <w:u w:val="single"/>
              </w:rPr>
              <w:t>poprzez wpisanie parametru oferowanego przyrządu )</w:t>
            </w:r>
          </w:p>
        </w:tc>
      </w:tr>
      <w:tr w:rsidR="005F3E49" w:rsidTr="007E4482">
        <w:tc>
          <w:tcPr>
            <w:tcW w:w="3444" w:type="dxa"/>
          </w:tcPr>
          <w:p w:rsidR="005F3E49" w:rsidRPr="00453CAE" w:rsidRDefault="005F3E49" w:rsidP="007E4482">
            <w:pPr>
              <w:rPr>
                <w:rFonts w:ascii="Calibri" w:hAnsi="Calibri" w:cs="Arial"/>
                <w:b/>
                <w:sz w:val="20"/>
                <w:szCs w:val="20"/>
              </w:rPr>
            </w:pPr>
            <w:r w:rsidRPr="00453CAE">
              <w:rPr>
                <w:rFonts w:ascii="Calibri" w:hAnsi="Calibri" w:cs="Arial"/>
                <w:b/>
                <w:sz w:val="20"/>
                <w:szCs w:val="20"/>
              </w:rPr>
              <w:t>Czujnik do pomiaru grubości pokrywy śnieżnej</w:t>
            </w:r>
          </w:p>
          <w:p w:rsidR="005F3E49" w:rsidRPr="00453CAE" w:rsidRDefault="005F3E49" w:rsidP="007E4482">
            <w:pPr>
              <w:rPr>
                <w:rFonts w:ascii="Calibri" w:hAnsi="Calibri"/>
                <w:sz w:val="20"/>
                <w:szCs w:val="20"/>
              </w:rPr>
            </w:pPr>
            <w:r w:rsidRPr="00453CAE">
              <w:rPr>
                <w:rFonts w:ascii="Calibri" w:hAnsi="Calibri"/>
                <w:sz w:val="20"/>
                <w:szCs w:val="20"/>
              </w:rPr>
              <w:t xml:space="preserve"> (11 sztuk) </w:t>
            </w:r>
          </w:p>
          <w:p w:rsidR="005F3E49" w:rsidRPr="00453CAE" w:rsidRDefault="005F3E49" w:rsidP="007E4482">
            <w:pPr>
              <w:rPr>
                <w:rFonts w:ascii="Calibri" w:hAnsi="Calibri"/>
                <w:sz w:val="20"/>
                <w:szCs w:val="20"/>
              </w:rPr>
            </w:pPr>
            <w:r w:rsidRPr="00453CAE">
              <w:rPr>
                <w:rFonts w:ascii="Calibri" w:hAnsi="Calibri"/>
                <w:sz w:val="20"/>
                <w:szCs w:val="20"/>
              </w:rPr>
              <w:t>Oferowany model</w:t>
            </w:r>
          </w:p>
          <w:p w:rsidR="005F3E49" w:rsidRPr="00453CAE" w:rsidRDefault="005F3E49" w:rsidP="007E4482">
            <w:pPr>
              <w:rPr>
                <w:rFonts w:ascii="Calibri" w:hAnsi="Calibri"/>
                <w:sz w:val="20"/>
                <w:szCs w:val="20"/>
              </w:rPr>
            </w:pPr>
            <w:r w:rsidRPr="00453CAE">
              <w:rPr>
                <w:rFonts w:ascii="Calibri" w:hAnsi="Calibri"/>
                <w:sz w:val="20"/>
                <w:szCs w:val="20"/>
              </w:rPr>
              <w:t>……………………………………</w:t>
            </w:r>
          </w:p>
          <w:p w:rsidR="005F3E49" w:rsidRPr="00453CAE" w:rsidRDefault="005F3E49" w:rsidP="007E4482">
            <w:pPr>
              <w:rPr>
                <w:rFonts w:ascii="Calibri" w:hAnsi="Calibri"/>
                <w:sz w:val="20"/>
                <w:szCs w:val="20"/>
              </w:rPr>
            </w:pPr>
            <w:r w:rsidRPr="00453CAE">
              <w:rPr>
                <w:rFonts w:ascii="Calibri" w:hAnsi="Calibri"/>
                <w:sz w:val="20"/>
                <w:szCs w:val="20"/>
              </w:rPr>
              <w:t>Producent</w:t>
            </w:r>
          </w:p>
          <w:p w:rsidR="005F3E49" w:rsidRPr="00453CAE" w:rsidRDefault="005F3E49" w:rsidP="007E4482">
            <w:pPr>
              <w:rPr>
                <w:rFonts w:ascii="Calibri" w:hAnsi="Calibri"/>
                <w:sz w:val="20"/>
                <w:szCs w:val="20"/>
              </w:rPr>
            </w:pPr>
            <w:r w:rsidRPr="00453CAE">
              <w:rPr>
                <w:rFonts w:ascii="Calibri" w:hAnsi="Calibri"/>
                <w:sz w:val="20"/>
                <w:szCs w:val="20"/>
              </w:rPr>
              <w:t>……………………………………</w:t>
            </w:r>
          </w:p>
        </w:tc>
        <w:tc>
          <w:tcPr>
            <w:tcW w:w="3444" w:type="dxa"/>
            <w:gridSpan w:val="2"/>
          </w:tcPr>
          <w:p w:rsidR="005F3E49" w:rsidRPr="00453CAE" w:rsidRDefault="005F3E49" w:rsidP="007E4482">
            <w:pPr>
              <w:rPr>
                <w:rFonts w:ascii="Calibri" w:hAnsi="Calibri"/>
                <w:sz w:val="20"/>
                <w:szCs w:val="20"/>
              </w:rPr>
            </w:pPr>
            <w:r w:rsidRPr="00453CAE">
              <w:rPr>
                <w:rStyle w:val="hps"/>
                <w:rFonts w:ascii="Calibri" w:hAnsi="Calibri" w:cs="Arial"/>
                <w:b/>
                <w:sz w:val="20"/>
                <w:szCs w:val="20"/>
              </w:rPr>
              <w:t>Zasilanie</w:t>
            </w:r>
            <w:r w:rsidRPr="00453CAE">
              <w:rPr>
                <w:rFonts w:ascii="Calibri" w:hAnsi="Calibri" w:cs="Arial"/>
                <w:sz w:val="20"/>
                <w:szCs w:val="20"/>
              </w:rPr>
              <w:br/>
            </w:r>
            <w:r w:rsidRPr="00453CAE">
              <w:rPr>
                <w:rStyle w:val="hps"/>
                <w:rFonts w:ascii="Calibri" w:hAnsi="Calibri" w:cs="Arial"/>
                <w:sz w:val="20"/>
                <w:szCs w:val="20"/>
              </w:rPr>
              <w:t>• Napięcie zasilania:</w:t>
            </w:r>
            <w:r w:rsidRPr="00453CAE">
              <w:rPr>
                <w:rFonts w:ascii="Calibri" w:hAnsi="Calibri" w:cs="Arial"/>
                <w:sz w:val="20"/>
                <w:szCs w:val="20"/>
              </w:rPr>
              <w:t xml:space="preserve"> </w:t>
            </w:r>
            <w:r w:rsidRPr="00453CAE">
              <w:rPr>
                <w:rStyle w:val="hps"/>
                <w:rFonts w:ascii="Calibri" w:hAnsi="Calibri" w:cs="Arial"/>
                <w:sz w:val="20"/>
                <w:szCs w:val="20"/>
              </w:rPr>
              <w:t>10,5</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15</w:t>
            </w:r>
            <w:r w:rsidRPr="00453CAE">
              <w:rPr>
                <w:rFonts w:ascii="Calibri" w:hAnsi="Calibri" w:cs="Arial"/>
                <w:sz w:val="20"/>
                <w:szCs w:val="20"/>
              </w:rPr>
              <w:t xml:space="preserve"> </w:t>
            </w:r>
            <w:r w:rsidRPr="00453CAE">
              <w:rPr>
                <w:rStyle w:val="hps"/>
                <w:rFonts w:ascii="Calibri" w:hAnsi="Calibri" w:cs="Arial"/>
                <w:sz w:val="20"/>
                <w:szCs w:val="20"/>
              </w:rPr>
              <w:t>VDC</w:t>
            </w:r>
            <w:r w:rsidRPr="00453CAE">
              <w:rPr>
                <w:rFonts w:ascii="Calibri" w:hAnsi="Calibri" w:cs="Arial"/>
                <w:sz w:val="20"/>
                <w:szCs w:val="20"/>
              </w:rPr>
              <w:br/>
            </w:r>
            <w:r w:rsidRPr="00453CAE">
              <w:rPr>
                <w:rStyle w:val="hps"/>
                <w:rFonts w:ascii="Calibri" w:hAnsi="Calibri" w:cs="Arial"/>
                <w:sz w:val="20"/>
                <w:szCs w:val="20"/>
              </w:rPr>
              <w:t>• pobór prądu</w:t>
            </w:r>
            <w:r w:rsidRPr="00453CAE">
              <w:rPr>
                <w:rFonts w:ascii="Calibri" w:hAnsi="Calibri" w:cs="Arial"/>
                <w:sz w:val="20"/>
                <w:szCs w:val="20"/>
              </w:rPr>
              <w:t xml:space="preserve">: max. </w:t>
            </w:r>
            <w:r w:rsidRPr="00453CAE">
              <w:rPr>
                <w:rStyle w:val="hps"/>
                <w:rFonts w:ascii="Calibri" w:hAnsi="Calibri" w:cs="Arial"/>
                <w:sz w:val="20"/>
                <w:szCs w:val="20"/>
              </w:rPr>
              <w:t>200</w:t>
            </w:r>
            <w:r w:rsidRPr="00453CAE">
              <w:rPr>
                <w:rFonts w:ascii="Calibri" w:hAnsi="Calibri" w:cs="Arial"/>
                <w:sz w:val="20"/>
                <w:szCs w:val="20"/>
              </w:rPr>
              <w:t xml:space="preserve"> </w:t>
            </w:r>
            <w:proofErr w:type="spellStart"/>
            <w:r w:rsidRPr="00453CAE">
              <w:rPr>
                <w:rStyle w:val="hpsatn"/>
                <w:rFonts w:ascii="Calibri" w:hAnsi="Calibri" w:cs="Arial"/>
                <w:sz w:val="20"/>
                <w:szCs w:val="20"/>
              </w:rPr>
              <w:t>mA</w:t>
            </w:r>
            <w:proofErr w:type="spellEnd"/>
            <w:r w:rsidRPr="00453CAE">
              <w:rPr>
                <w:rStyle w:val="hpsatn"/>
                <w:rFonts w:ascii="Calibri" w:hAnsi="Calibri" w:cs="Arial"/>
                <w:sz w:val="20"/>
                <w:szCs w:val="20"/>
              </w:rPr>
              <w:t xml:space="preserve"> (</w:t>
            </w:r>
            <w:r w:rsidRPr="00453CAE">
              <w:rPr>
                <w:rFonts w:ascii="Calibri" w:hAnsi="Calibri" w:cs="Arial"/>
                <w:sz w:val="20"/>
                <w:szCs w:val="20"/>
              </w:rPr>
              <w:t xml:space="preserve">pomiar </w:t>
            </w:r>
            <w:r w:rsidRPr="00453CAE">
              <w:rPr>
                <w:rStyle w:val="hps"/>
                <w:rFonts w:ascii="Calibri" w:hAnsi="Calibri" w:cs="Arial"/>
                <w:sz w:val="20"/>
                <w:szCs w:val="20"/>
              </w:rPr>
              <w:t>fazy</w:t>
            </w:r>
            <w:r w:rsidRPr="00453CAE">
              <w:rPr>
                <w:rFonts w:ascii="Calibri" w:hAnsi="Calibri" w:cs="Arial"/>
                <w:sz w:val="20"/>
                <w:szCs w:val="20"/>
              </w:rPr>
              <w:t xml:space="preserve"> </w:t>
            </w:r>
            <w:r w:rsidRPr="00453CAE">
              <w:rPr>
                <w:rStyle w:val="hps"/>
                <w:rFonts w:ascii="Calibri" w:hAnsi="Calibri" w:cs="Arial"/>
                <w:sz w:val="20"/>
                <w:szCs w:val="20"/>
              </w:rPr>
              <w:t>o</w:t>
            </w:r>
            <w:r w:rsidRPr="00453CAE">
              <w:rPr>
                <w:rFonts w:ascii="Calibri" w:hAnsi="Calibri" w:cs="Arial"/>
                <w:sz w:val="20"/>
                <w:szCs w:val="20"/>
              </w:rPr>
              <w:t xml:space="preserve"> </w:t>
            </w:r>
            <w:r w:rsidRPr="00453CAE">
              <w:rPr>
                <w:rStyle w:val="hps"/>
                <w:rFonts w:ascii="Calibri" w:hAnsi="Calibri" w:cs="Arial"/>
                <w:sz w:val="20"/>
                <w:szCs w:val="20"/>
              </w:rPr>
              <w:t>3</w:t>
            </w:r>
            <w:r w:rsidRPr="00453CAE">
              <w:rPr>
                <w:rFonts w:ascii="Calibri" w:hAnsi="Calibri" w:cs="Arial"/>
                <w:sz w:val="20"/>
                <w:szCs w:val="20"/>
              </w:rPr>
              <w:t xml:space="preserve"> </w:t>
            </w:r>
            <w:r w:rsidRPr="00453CAE">
              <w:rPr>
                <w:rStyle w:val="hps"/>
                <w:rFonts w:ascii="Calibri" w:hAnsi="Calibri" w:cs="Arial"/>
                <w:sz w:val="20"/>
                <w:szCs w:val="20"/>
              </w:rPr>
              <w:t>sek.</w:t>
            </w:r>
            <w:r w:rsidRPr="00453CAE">
              <w:rPr>
                <w:rFonts w:ascii="Calibri" w:hAnsi="Calibri" w:cs="Arial"/>
                <w:sz w:val="20"/>
                <w:szCs w:val="20"/>
              </w:rPr>
              <w:t xml:space="preserve">) </w:t>
            </w:r>
            <w:r w:rsidRPr="00453CAE">
              <w:rPr>
                <w:rStyle w:val="hps"/>
                <w:rFonts w:ascii="Calibri" w:hAnsi="Calibri" w:cs="Arial"/>
                <w:sz w:val="20"/>
                <w:szCs w:val="20"/>
              </w:rPr>
              <w:t xml:space="preserve">&lt;1 </w:t>
            </w:r>
            <w:proofErr w:type="spellStart"/>
            <w:r w:rsidRPr="00453CAE">
              <w:rPr>
                <w:rStyle w:val="hps"/>
                <w:rFonts w:ascii="Calibri" w:hAnsi="Calibri" w:cs="Arial"/>
                <w:sz w:val="20"/>
                <w:szCs w:val="20"/>
              </w:rPr>
              <w:t>mA</w:t>
            </w:r>
            <w:proofErr w:type="spellEnd"/>
            <w:r w:rsidRPr="00453CAE">
              <w:rPr>
                <w:rStyle w:val="hps"/>
                <w:rFonts w:ascii="Calibri" w:hAnsi="Calibri" w:cs="Arial"/>
                <w:sz w:val="20"/>
                <w:szCs w:val="20"/>
              </w:rPr>
              <w:t xml:space="preserve"> ( w fazie czuwania)</w:t>
            </w:r>
            <w:r w:rsidRPr="00453CAE">
              <w:rPr>
                <w:rFonts w:ascii="Calibri" w:hAnsi="Calibri" w:cs="Arial"/>
                <w:sz w:val="20"/>
                <w:szCs w:val="20"/>
              </w:rPr>
              <w:br/>
            </w:r>
            <w:r w:rsidRPr="00453CAE">
              <w:rPr>
                <w:rStyle w:val="hps"/>
                <w:rFonts w:ascii="Calibri" w:hAnsi="Calibri" w:cs="Arial"/>
                <w:sz w:val="20"/>
                <w:szCs w:val="20"/>
              </w:rPr>
              <w:t>• Zużycie energii:</w:t>
            </w:r>
            <w:r w:rsidRPr="00453CAE">
              <w:rPr>
                <w:rFonts w:ascii="Calibri" w:hAnsi="Calibri" w:cs="Arial"/>
                <w:sz w:val="20"/>
                <w:szCs w:val="20"/>
              </w:rPr>
              <w:t xml:space="preserve"> </w:t>
            </w:r>
            <w:r w:rsidRPr="00453CAE">
              <w:rPr>
                <w:rStyle w:val="hps"/>
                <w:rFonts w:ascii="Calibri" w:hAnsi="Calibri" w:cs="Arial"/>
                <w:sz w:val="20"/>
                <w:szCs w:val="20"/>
              </w:rPr>
              <w:t>0,5</w:t>
            </w:r>
            <w:r w:rsidRPr="00453CAE">
              <w:rPr>
                <w:rFonts w:ascii="Calibri" w:hAnsi="Calibri" w:cs="Arial"/>
                <w:sz w:val="20"/>
                <w:szCs w:val="20"/>
              </w:rPr>
              <w:t xml:space="preserve"> </w:t>
            </w:r>
            <w:r w:rsidRPr="00453CAE">
              <w:rPr>
                <w:rStyle w:val="hps"/>
                <w:rFonts w:ascii="Calibri" w:hAnsi="Calibri" w:cs="Arial"/>
                <w:sz w:val="20"/>
                <w:szCs w:val="20"/>
              </w:rPr>
              <w:t>Ah /</w:t>
            </w:r>
            <w:r w:rsidRPr="00453CAE">
              <w:rPr>
                <w:rFonts w:ascii="Calibri" w:hAnsi="Calibri" w:cs="Arial"/>
                <w:sz w:val="20"/>
                <w:szCs w:val="20"/>
              </w:rPr>
              <w:t xml:space="preserve"> </w:t>
            </w:r>
            <w:r w:rsidRPr="00453CAE">
              <w:rPr>
                <w:rStyle w:val="hps"/>
                <w:rFonts w:ascii="Calibri" w:hAnsi="Calibri" w:cs="Arial"/>
                <w:sz w:val="20"/>
                <w:szCs w:val="20"/>
              </w:rPr>
              <w:t>dzień</w:t>
            </w:r>
            <w:r w:rsidRPr="00453CAE">
              <w:rPr>
                <w:rFonts w:ascii="Calibri" w:hAnsi="Calibri" w:cs="Arial"/>
                <w:sz w:val="20"/>
                <w:szCs w:val="20"/>
              </w:rPr>
              <w:t xml:space="preserve"> </w:t>
            </w:r>
            <w:r w:rsidRPr="00453CAE">
              <w:rPr>
                <w:rStyle w:val="hps"/>
                <w:rFonts w:ascii="Calibri" w:hAnsi="Calibri" w:cs="Arial"/>
                <w:sz w:val="20"/>
                <w:szCs w:val="20"/>
              </w:rPr>
              <w:t>(przy</w:t>
            </w:r>
            <w:r w:rsidRPr="00453CAE">
              <w:rPr>
                <w:rFonts w:ascii="Calibri" w:hAnsi="Calibri" w:cs="Arial"/>
                <w:sz w:val="20"/>
                <w:szCs w:val="20"/>
              </w:rPr>
              <w:t xml:space="preserve"> </w:t>
            </w:r>
            <w:r w:rsidRPr="00453CAE">
              <w:rPr>
                <w:rStyle w:val="hps"/>
                <w:rFonts w:ascii="Calibri" w:hAnsi="Calibri" w:cs="Arial"/>
                <w:sz w:val="20"/>
                <w:szCs w:val="20"/>
              </w:rPr>
              <w:t>odstępie</w:t>
            </w:r>
            <w:r w:rsidRPr="00453CAE">
              <w:rPr>
                <w:rFonts w:ascii="Calibri" w:hAnsi="Calibri" w:cs="Arial"/>
                <w:sz w:val="20"/>
                <w:szCs w:val="20"/>
              </w:rPr>
              <w:t xml:space="preserve"> </w:t>
            </w:r>
            <w:r w:rsidRPr="00453CAE">
              <w:rPr>
                <w:rStyle w:val="hps"/>
                <w:rFonts w:ascii="Calibri" w:hAnsi="Calibri" w:cs="Arial"/>
                <w:sz w:val="20"/>
                <w:szCs w:val="20"/>
              </w:rPr>
              <w:t>pomiarowym</w:t>
            </w:r>
            <w:r w:rsidRPr="00453CAE">
              <w:rPr>
                <w:rFonts w:ascii="Calibri" w:hAnsi="Calibri" w:cs="Arial"/>
                <w:sz w:val="20"/>
                <w:szCs w:val="20"/>
              </w:rPr>
              <w:t xml:space="preserve"> </w:t>
            </w:r>
            <w:r w:rsidRPr="00453CAE">
              <w:rPr>
                <w:rStyle w:val="hps"/>
                <w:rFonts w:ascii="Calibri" w:hAnsi="Calibri" w:cs="Arial"/>
                <w:sz w:val="20"/>
                <w:szCs w:val="20"/>
              </w:rPr>
              <w:t>1min)</w:t>
            </w:r>
            <w:r w:rsidRPr="00453CAE">
              <w:rPr>
                <w:rFonts w:ascii="Calibri" w:hAnsi="Calibri" w:cs="Arial"/>
                <w:sz w:val="20"/>
                <w:szCs w:val="20"/>
              </w:rPr>
              <w:br/>
            </w:r>
            <w:r w:rsidRPr="00453CAE">
              <w:rPr>
                <w:rStyle w:val="hps"/>
                <w:rFonts w:ascii="Calibri" w:hAnsi="Calibri" w:cs="Arial"/>
                <w:sz w:val="20"/>
                <w:szCs w:val="20"/>
              </w:rPr>
              <w:t>Temperatura pracy</w:t>
            </w:r>
            <w:r w:rsidRPr="00453CAE">
              <w:rPr>
                <w:rFonts w:ascii="Calibri" w:hAnsi="Calibri" w:cs="Arial"/>
                <w:sz w:val="20"/>
                <w:szCs w:val="20"/>
              </w:rPr>
              <w:t xml:space="preserve"> </w:t>
            </w:r>
            <w:r w:rsidRPr="00453CAE">
              <w:rPr>
                <w:rStyle w:val="hps"/>
                <w:rFonts w:ascii="Calibri" w:hAnsi="Calibri" w:cs="Arial"/>
                <w:sz w:val="20"/>
                <w:szCs w:val="20"/>
              </w:rPr>
              <w:t>-35</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60 °</w:t>
            </w:r>
            <w:r w:rsidRPr="00453CAE">
              <w:rPr>
                <w:rFonts w:ascii="Calibri" w:hAnsi="Calibri" w:cs="Arial"/>
                <w:sz w:val="20"/>
                <w:szCs w:val="20"/>
              </w:rPr>
              <w:t xml:space="preserve"> </w:t>
            </w:r>
            <w:r w:rsidRPr="00453CAE">
              <w:rPr>
                <w:rStyle w:val="hps"/>
                <w:rFonts w:ascii="Calibri" w:hAnsi="Calibri" w:cs="Arial"/>
                <w:sz w:val="20"/>
                <w:szCs w:val="20"/>
              </w:rPr>
              <w:t>C</w:t>
            </w:r>
            <w:r w:rsidRPr="00453CAE">
              <w:rPr>
                <w:rFonts w:ascii="Calibri" w:hAnsi="Calibri" w:cs="Arial"/>
                <w:sz w:val="20"/>
                <w:szCs w:val="20"/>
              </w:rPr>
              <w:br/>
            </w:r>
            <w:r w:rsidRPr="00453CAE">
              <w:rPr>
                <w:rStyle w:val="hps"/>
                <w:rFonts w:ascii="Calibri" w:hAnsi="Calibri" w:cs="Arial"/>
                <w:sz w:val="20"/>
                <w:szCs w:val="20"/>
              </w:rPr>
              <w:t>obudowa</w:t>
            </w:r>
            <w:r w:rsidRPr="00453CAE">
              <w:rPr>
                <w:rFonts w:ascii="Calibri" w:hAnsi="Calibri" w:cs="Arial"/>
                <w:sz w:val="20"/>
                <w:szCs w:val="20"/>
              </w:rPr>
              <w:br/>
            </w:r>
            <w:r w:rsidRPr="00453CAE">
              <w:rPr>
                <w:rStyle w:val="hps"/>
                <w:rFonts w:ascii="Calibri" w:hAnsi="Calibri" w:cs="Arial"/>
                <w:sz w:val="20"/>
                <w:szCs w:val="20"/>
              </w:rPr>
              <w:t>• Wymiary:</w:t>
            </w:r>
            <w:r w:rsidRPr="00453CAE">
              <w:rPr>
                <w:rFonts w:ascii="Calibri" w:hAnsi="Calibri" w:cs="Arial"/>
                <w:sz w:val="20"/>
                <w:szCs w:val="20"/>
              </w:rPr>
              <w:t xml:space="preserve"> </w:t>
            </w:r>
            <w:r w:rsidRPr="00453CAE">
              <w:rPr>
                <w:rStyle w:val="hps"/>
                <w:rFonts w:ascii="Calibri" w:hAnsi="Calibri" w:cs="Arial"/>
                <w:sz w:val="20"/>
                <w:szCs w:val="20"/>
              </w:rPr>
              <w:t>Ř</w:t>
            </w:r>
            <w:r w:rsidRPr="00453CAE">
              <w:rPr>
                <w:rFonts w:ascii="Calibri" w:hAnsi="Calibri" w:cs="Arial"/>
                <w:sz w:val="20"/>
                <w:szCs w:val="20"/>
              </w:rPr>
              <w:t xml:space="preserve"> </w:t>
            </w:r>
            <w:r w:rsidRPr="00453CAE">
              <w:rPr>
                <w:rStyle w:val="hps"/>
                <w:rFonts w:ascii="Calibri" w:hAnsi="Calibri" w:cs="Arial"/>
                <w:sz w:val="20"/>
                <w:szCs w:val="20"/>
              </w:rPr>
              <w:t>110</w:t>
            </w:r>
            <w:r w:rsidRPr="00453CAE">
              <w:rPr>
                <w:rFonts w:ascii="Calibri" w:hAnsi="Calibri" w:cs="Arial"/>
                <w:sz w:val="20"/>
                <w:szCs w:val="20"/>
              </w:rPr>
              <w:t xml:space="preserve"> </w:t>
            </w:r>
            <w:r w:rsidRPr="00453CAE">
              <w:rPr>
                <w:rStyle w:val="hps"/>
                <w:rFonts w:ascii="Calibri" w:hAnsi="Calibri" w:cs="Arial"/>
                <w:sz w:val="20"/>
                <w:szCs w:val="20"/>
              </w:rPr>
              <w:t>mm,</w:t>
            </w:r>
            <w:r w:rsidRPr="00453CAE">
              <w:rPr>
                <w:rFonts w:ascii="Calibri" w:hAnsi="Calibri" w:cs="Arial"/>
                <w:sz w:val="20"/>
                <w:szCs w:val="20"/>
              </w:rPr>
              <w:t xml:space="preserve"> </w:t>
            </w:r>
            <w:r w:rsidRPr="00453CAE">
              <w:rPr>
                <w:rStyle w:val="hps"/>
                <w:rFonts w:ascii="Calibri" w:hAnsi="Calibri" w:cs="Arial"/>
                <w:sz w:val="20"/>
                <w:szCs w:val="20"/>
              </w:rPr>
              <w:t>długość</w:t>
            </w:r>
            <w:r w:rsidRPr="00453CAE">
              <w:rPr>
                <w:rFonts w:ascii="Calibri" w:hAnsi="Calibri" w:cs="Arial"/>
                <w:sz w:val="20"/>
                <w:szCs w:val="20"/>
              </w:rPr>
              <w:t xml:space="preserve"> </w:t>
            </w:r>
            <w:r w:rsidRPr="00453CAE">
              <w:rPr>
                <w:rStyle w:val="hps"/>
                <w:rFonts w:ascii="Calibri" w:hAnsi="Calibri" w:cs="Arial"/>
                <w:sz w:val="20"/>
                <w:szCs w:val="20"/>
              </w:rPr>
              <w:t>350</w:t>
            </w:r>
            <w:r w:rsidRPr="00453CAE">
              <w:rPr>
                <w:rFonts w:ascii="Calibri" w:hAnsi="Calibri" w:cs="Arial"/>
                <w:sz w:val="20"/>
                <w:szCs w:val="20"/>
              </w:rPr>
              <w:t xml:space="preserve"> </w:t>
            </w:r>
            <w:r w:rsidRPr="00453CAE">
              <w:rPr>
                <w:rStyle w:val="hps"/>
                <w:rFonts w:ascii="Calibri" w:hAnsi="Calibri" w:cs="Arial"/>
                <w:sz w:val="20"/>
                <w:szCs w:val="20"/>
              </w:rPr>
              <w:t>mm</w:t>
            </w:r>
            <w:r w:rsidRPr="00453CAE">
              <w:rPr>
                <w:rFonts w:ascii="Calibri" w:hAnsi="Calibri" w:cs="Arial"/>
                <w:sz w:val="20"/>
                <w:szCs w:val="20"/>
              </w:rPr>
              <w:br/>
            </w:r>
            <w:r w:rsidRPr="00453CAE">
              <w:rPr>
                <w:rStyle w:val="hps"/>
                <w:rFonts w:ascii="Calibri" w:hAnsi="Calibri" w:cs="Arial"/>
                <w:sz w:val="20"/>
                <w:szCs w:val="20"/>
              </w:rPr>
              <w:t>• Materiał:</w:t>
            </w:r>
            <w:r w:rsidRPr="00453CAE">
              <w:rPr>
                <w:rFonts w:ascii="Calibri" w:hAnsi="Calibri" w:cs="Arial"/>
                <w:sz w:val="20"/>
                <w:szCs w:val="20"/>
              </w:rPr>
              <w:t xml:space="preserve"> </w:t>
            </w:r>
            <w:r w:rsidRPr="00453CAE">
              <w:rPr>
                <w:rStyle w:val="hps"/>
                <w:rFonts w:ascii="Calibri" w:hAnsi="Calibri" w:cs="Arial"/>
                <w:sz w:val="20"/>
                <w:szCs w:val="20"/>
              </w:rPr>
              <w:t>aluminium anodowane</w:t>
            </w:r>
            <w:r w:rsidRPr="00453CAE">
              <w:rPr>
                <w:rFonts w:ascii="Calibri" w:hAnsi="Calibri" w:cs="Arial"/>
                <w:sz w:val="20"/>
                <w:szCs w:val="20"/>
              </w:rPr>
              <w:br/>
            </w:r>
            <w:r w:rsidRPr="00453CAE">
              <w:rPr>
                <w:rStyle w:val="hps"/>
                <w:rFonts w:ascii="Calibri" w:hAnsi="Calibri" w:cs="Arial"/>
                <w:sz w:val="20"/>
                <w:szCs w:val="20"/>
              </w:rPr>
              <w:t>• Waga:</w:t>
            </w:r>
            <w:r w:rsidRPr="00453CAE">
              <w:rPr>
                <w:rFonts w:ascii="Calibri" w:hAnsi="Calibri" w:cs="Arial"/>
                <w:sz w:val="20"/>
                <w:szCs w:val="20"/>
              </w:rPr>
              <w:t xml:space="preserve"> </w:t>
            </w:r>
            <w:r w:rsidRPr="00453CAE">
              <w:rPr>
                <w:rStyle w:val="hps"/>
                <w:rFonts w:ascii="Calibri" w:hAnsi="Calibri" w:cs="Arial"/>
                <w:sz w:val="20"/>
                <w:szCs w:val="20"/>
              </w:rPr>
              <w:t>- 2 kg</w:t>
            </w:r>
            <w:r w:rsidRPr="00453CAE">
              <w:rPr>
                <w:rFonts w:ascii="Calibri" w:hAnsi="Calibri" w:cs="Arial"/>
                <w:sz w:val="20"/>
                <w:szCs w:val="20"/>
              </w:rPr>
              <w:br/>
            </w:r>
            <w:r w:rsidRPr="00453CAE">
              <w:rPr>
                <w:rStyle w:val="hps"/>
                <w:rFonts w:ascii="Calibri" w:hAnsi="Calibri" w:cs="Arial"/>
                <w:sz w:val="20"/>
                <w:szCs w:val="20"/>
              </w:rPr>
              <w:t>Stopień ochrony IP</w:t>
            </w:r>
            <w:r w:rsidRPr="00453CAE">
              <w:rPr>
                <w:rFonts w:ascii="Calibri" w:hAnsi="Calibri" w:cs="Arial"/>
                <w:sz w:val="20"/>
                <w:szCs w:val="20"/>
              </w:rPr>
              <w:t xml:space="preserve"> </w:t>
            </w:r>
            <w:r w:rsidRPr="00453CAE">
              <w:rPr>
                <w:rStyle w:val="hps"/>
                <w:rFonts w:ascii="Calibri" w:hAnsi="Calibri" w:cs="Arial"/>
                <w:sz w:val="20"/>
                <w:szCs w:val="20"/>
              </w:rPr>
              <w:t>65</w:t>
            </w:r>
            <w:r w:rsidRPr="00453CAE">
              <w:rPr>
                <w:rFonts w:ascii="Calibri" w:hAnsi="Calibri" w:cs="Arial"/>
                <w:sz w:val="20"/>
                <w:szCs w:val="20"/>
              </w:rPr>
              <w:t xml:space="preserve"> </w:t>
            </w:r>
            <w:r w:rsidRPr="00453CAE">
              <w:rPr>
                <w:rStyle w:val="hps"/>
                <w:rFonts w:ascii="Calibri" w:hAnsi="Calibri" w:cs="Arial"/>
                <w:sz w:val="20"/>
                <w:szCs w:val="20"/>
              </w:rPr>
              <w:t>lub lepszy</w:t>
            </w:r>
            <w:r w:rsidRPr="00453CAE">
              <w:rPr>
                <w:rFonts w:ascii="Calibri" w:hAnsi="Calibri" w:cs="Arial"/>
                <w:sz w:val="20"/>
                <w:szCs w:val="20"/>
              </w:rPr>
              <w:br/>
            </w:r>
            <w:r w:rsidRPr="00453CAE">
              <w:rPr>
                <w:rStyle w:val="hps"/>
                <w:rFonts w:ascii="Calibri" w:hAnsi="Calibri" w:cs="Arial"/>
                <w:sz w:val="20"/>
                <w:szCs w:val="20"/>
              </w:rPr>
              <w:t>Ochrona odgromowa</w:t>
            </w:r>
            <w:r w:rsidRPr="00453CAE">
              <w:rPr>
                <w:rFonts w:ascii="Calibri" w:hAnsi="Calibri" w:cs="Arial"/>
                <w:sz w:val="20"/>
                <w:szCs w:val="20"/>
              </w:rPr>
              <w:t xml:space="preserve"> </w:t>
            </w:r>
            <w:r w:rsidRPr="00453CAE">
              <w:rPr>
                <w:rStyle w:val="hps"/>
                <w:rFonts w:ascii="Calibri" w:hAnsi="Calibri" w:cs="Arial"/>
                <w:sz w:val="20"/>
                <w:szCs w:val="20"/>
              </w:rPr>
              <w:t>Zintegrowana</w:t>
            </w:r>
            <w:r w:rsidRPr="00453CAE">
              <w:rPr>
                <w:rFonts w:ascii="Calibri" w:hAnsi="Calibri" w:cs="Arial"/>
                <w:sz w:val="20"/>
                <w:szCs w:val="20"/>
              </w:rPr>
              <w:t xml:space="preserve"> </w:t>
            </w:r>
            <w:r w:rsidRPr="00453CAE">
              <w:rPr>
                <w:rStyle w:val="hps"/>
                <w:rFonts w:ascii="Calibri" w:hAnsi="Calibri" w:cs="Arial"/>
                <w:sz w:val="20"/>
                <w:szCs w:val="20"/>
              </w:rPr>
              <w:t>ochrona odgromowa</w:t>
            </w:r>
            <w:r w:rsidRPr="00453CAE">
              <w:rPr>
                <w:rFonts w:ascii="Calibri" w:hAnsi="Calibri" w:cs="Arial"/>
                <w:sz w:val="20"/>
                <w:szCs w:val="20"/>
              </w:rPr>
              <w:t xml:space="preserve"> </w:t>
            </w:r>
            <w:r w:rsidRPr="00453CAE">
              <w:rPr>
                <w:rStyle w:val="hps"/>
                <w:rFonts w:ascii="Calibri" w:hAnsi="Calibri" w:cs="Arial"/>
                <w:sz w:val="20"/>
                <w:szCs w:val="20"/>
              </w:rPr>
              <w:t>(pojemność</w:t>
            </w:r>
            <w:r w:rsidRPr="00453CAE">
              <w:rPr>
                <w:rFonts w:ascii="Calibri" w:hAnsi="Calibri" w:cs="Arial"/>
                <w:sz w:val="20"/>
                <w:szCs w:val="20"/>
              </w:rPr>
              <w:t xml:space="preserve"> </w:t>
            </w:r>
            <w:r w:rsidRPr="00453CAE">
              <w:rPr>
                <w:rStyle w:val="hps"/>
                <w:rFonts w:ascii="Calibri" w:hAnsi="Calibri" w:cs="Arial"/>
                <w:sz w:val="20"/>
                <w:szCs w:val="20"/>
              </w:rPr>
              <w:t>0,6</w:t>
            </w:r>
            <w:r w:rsidRPr="00453CAE">
              <w:rPr>
                <w:rFonts w:ascii="Calibri" w:hAnsi="Calibri" w:cs="Arial"/>
                <w:sz w:val="20"/>
                <w:szCs w:val="20"/>
              </w:rPr>
              <w:t xml:space="preserve"> </w:t>
            </w:r>
            <w:r w:rsidRPr="00453CAE">
              <w:rPr>
                <w:rStyle w:val="hps"/>
                <w:rFonts w:ascii="Calibri" w:hAnsi="Calibri" w:cs="Arial"/>
                <w:sz w:val="20"/>
                <w:szCs w:val="20"/>
              </w:rPr>
              <w:t>absolutorium</w:t>
            </w:r>
            <w:r w:rsidRPr="00453CAE">
              <w:rPr>
                <w:rFonts w:ascii="Calibri" w:hAnsi="Calibri" w:cs="Arial"/>
                <w:sz w:val="20"/>
                <w:szCs w:val="20"/>
              </w:rPr>
              <w:t xml:space="preserve"> </w:t>
            </w:r>
            <w:proofErr w:type="spellStart"/>
            <w:r w:rsidRPr="00453CAE">
              <w:rPr>
                <w:rStyle w:val="hps"/>
                <w:rFonts w:ascii="Calibri" w:hAnsi="Calibri" w:cs="Arial"/>
                <w:sz w:val="20"/>
                <w:szCs w:val="20"/>
              </w:rPr>
              <w:t>kA</w:t>
            </w:r>
            <w:proofErr w:type="spellEnd"/>
            <w:r w:rsidRPr="00453CAE">
              <w:rPr>
                <w:rStyle w:val="hps"/>
                <w:rFonts w:ascii="Calibri" w:hAnsi="Calibri" w:cs="Arial"/>
                <w:sz w:val="20"/>
                <w:szCs w:val="20"/>
              </w:rPr>
              <w:t>)</w:t>
            </w:r>
            <w:r w:rsidRPr="00453CAE">
              <w:rPr>
                <w:rFonts w:ascii="Calibri" w:hAnsi="Calibri" w:cs="Arial"/>
                <w:sz w:val="20"/>
                <w:szCs w:val="20"/>
              </w:rPr>
              <w:br/>
            </w:r>
          </w:p>
        </w:tc>
        <w:tc>
          <w:tcPr>
            <w:tcW w:w="3445" w:type="dxa"/>
            <w:gridSpan w:val="2"/>
          </w:tcPr>
          <w:p w:rsidR="005F3E49" w:rsidRPr="00453CAE" w:rsidRDefault="005F3E49" w:rsidP="007E4482">
            <w:pPr>
              <w:rPr>
                <w:i/>
                <w:sz w:val="16"/>
              </w:rPr>
            </w:pPr>
          </w:p>
        </w:tc>
      </w:tr>
      <w:tr w:rsidR="005F3E49" w:rsidTr="007E4482">
        <w:tc>
          <w:tcPr>
            <w:tcW w:w="3444" w:type="dxa"/>
          </w:tcPr>
          <w:p w:rsidR="005F3E49" w:rsidRPr="00453CAE" w:rsidRDefault="005F3E49" w:rsidP="007E4482">
            <w:pPr>
              <w:rPr>
                <w:rFonts w:ascii="Calibri" w:hAnsi="Calibri" w:cs="Arial"/>
                <w:b/>
                <w:sz w:val="20"/>
                <w:szCs w:val="20"/>
              </w:rPr>
            </w:pPr>
          </w:p>
        </w:tc>
        <w:tc>
          <w:tcPr>
            <w:tcW w:w="3444" w:type="dxa"/>
            <w:gridSpan w:val="2"/>
          </w:tcPr>
          <w:p w:rsidR="005F3E49" w:rsidRPr="00453CAE" w:rsidRDefault="005F3E49" w:rsidP="007E4482">
            <w:pPr>
              <w:rPr>
                <w:rStyle w:val="hps"/>
                <w:rFonts w:ascii="Calibri" w:hAnsi="Calibri" w:cs="Arial"/>
                <w:b/>
                <w:sz w:val="20"/>
                <w:szCs w:val="20"/>
              </w:rPr>
            </w:pPr>
            <w:r w:rsidRPr="00453CAE">
              <w:rPr>
                <w:rStyle w:val="hps"/>
                <w:rFonts w:ascii="Calibri" w:hAnsi="Calibri" w:cs="Arial"/>
                <w:b/>
                <w:sz w:val="20"/>
                <w:szCs w:val="20"/>
              </w:rPr>
              <w:t>Pomiar głębokości</w:t>
            </w:r>
            <w:r w:rsidRPr="00453CAE">
              <w:rPr>
                <w:rFonts w:ascii="Calibri" w:hAnsi="Calibri" w:cs="Arial"/>
                <w:b/>
                <w:sz w:val="20"/>
                <w:szCs w:val="20"/>
              </w:rPr>
              <w:t xml:space="preserve"> </w:t>
            </w:r>
            <w:r w:rsidRPr="00453CAE">
              <w:rPr>
                <w:rStyle w:val="hps"/>
                <w:rFonts w:ascii="Calibri" w:hAnsi="Calibri" w:cs="Arial"/>
                <w:b/>
                <w:sz w:val="20"/>
                <w:szCs w:val="20"/>
              </w:rPr>
              <w:t>śniegu</w:t>
            </w:r>
            <w:r w:rsidRPr="00453CAE">
              <w:rPr>
                <w:rFonts w:ascii="Calibri" w:hAnsi="Calibri" w:cs="Arial"/>
                <w:sz w:val="20"/>
                <w:szCs w:val="20"/>
              </w:rPr>
              <w:br/>
            </w:r>
            <w:r w:rsidRPr="00453CAE">
              <w:rPr>
                <w:rStyle w:val="hps"/>
                <w:rFonts w:ascii="Calibri" w:hAnsi="Calibri" w:cs="Arial"/>
                <w:sz w:val="20"/>
                <w:szCs w:val="20"/>
              </w:rPr>
              <w:t>Zakres pomiaru</w:t>
            </w:r>
            <w:r w:rsidRPr="00453CAE">
              <w:rPr>
                <w:rFonts w:ascii="Calibri" w:hAnsi="Calibri" w:cs="Arial"/>
                <w:sz w:val="20"/>
                <w:szCs w:val="20"/>
              </w:rPr>
              <w:t xml:space="preserve"> </w:t>
            </w:r>
            <w:r w:rsidRPr="00453CAE">
              <w:rPr>
                <w:rStyle w:val="hps"/>
                <w:rFonts w:ascii="Calibri" w:hAnsi="Calibri" w:cs="Arial"/>
                <w:sz w:val="20"/>
                <w:szCs w:val="20"/>
              </w:rPr>
              <w:t>- 0 ...</w:t>
            </w:r>
            <w:r w:rsidRPr="00453CAE">
              <w:rPr>
                <w:rFonts w:ascii="Calibri" w:hAnsi="Calibri" w:cs="Arial"/>
                <w:sz w:val="20"/>
                <w:szCs w:val="20"/>
              </w:rPr>
              <w:t xml:space="preserve"> </w:t>
            </w:r>
            <w:r w:rsidRPr="00453CAE">
              <w:rPr>
                <w:rStyle w:val="hps"/>
                <w:rFonts w:ascii="Calibri" w:hAnsi="Calibri" w:cs="Arial"/>
                <w:sz w:val="20"/>
                <w:szCs w:val="20"/>
              </w:rPr>
              <w:t>8</w:t>
            </w:r>
            <w:r w:rsidRPr="00453CAE">
              <w:rPr>
                <w:rFonts w:ascii="Calibri" w:hAnsi="Calibri" w:cs="Arial"/>
                <w:sz w:val="20"/>
                <w:szCs w:val="20"/>
              </w:rPr>
              <w:t xml:space="preserve"> </w:t>
            </w:r>
            <w:r w:rsidRPr="00453CAE">
              <w:rPr>
                <w:rStyle w:val="hps"/>
                <w:rFonts w:ascii="Calibri" w:hAnsi="Calibri" w:cs="Arial"/>
                <w:sz w:val="20"/>
                <w:szCs w:val="20"/>
              </w:rPr>
              <w:t>m</w:t>
            </w:r>
            <w:r w:rsidRPr="00453CAE">
              <w:rPr>
                <w:rFonts w:ascii="Calibri" w:hAnsi="Calibri" w:cs="Arial"/>
                <w:sz w:val="20"/>
                <w:szCs w:val="20"/>
              </w:rPr>
              <w:br/>
            </w:r>
            <w:r w:rsidRPr="00453CAE">
              <w:rPr>
                <w:rStyle w:val="hps"/>
                <w:rFonts w:ascii="Calibri" w:hAnsi="Calibri" w:cs="Arial"/>
                <w:sz w:val="20"/>
                <w:szCs w:val="20"/>
              </w:rPr>
              <w:t>Minimalna odległość od</w:t>
            </w:r>
            <w:r w:rsidRPr="00453CAE">
              <w:rPr>
                <w:rFonts w:ascii="Calibri" w:hAnsi="Calibri" w:cs="Arial"/>
                <w:sz w:val="20"/>
                <w:szCs w:val="20"/>
              </w:rPr>
              <w:t xml:space="preserve"> </w:t>
            </w:r>
            <w:r w:rsidRPr="00453CAE">
              <w:rPr>
                <w:rStyle w:val="hps"/>
                <w:rFonts w:ascii="Calibri" w:hAnsi="Calibri" w:cs="Arial"/>
                <w:sz w:val="20"/>
                <w:szCs w:val="20"/>
              </w:rPr>
              <w:t>maksymalnego</w:t>
            </w:r>
            <w:r w:rsidRPr="00453CAE">
              <w:rPr>
                <w:rFonts w:ascii="Calibri" w:hAnsi="Calibri" w:cs="Arial"/>
                <w:sz w:val="20"/>
                <w:szCs w:val="20"/>
              </w:rPr>
              <w:t xml:space="preserve"> </w:t>
            </w:r>
            <w:r w:rsidRPr="00453CAE">
              <w:rPr>
                <w:rStyle w:val="hps"/>
                <w:rFonts w:ascii="Calibri" w:hAnsi="Calibri" w:cs="Arial"/>
                <w:sz w:val="20"/>
                <w:szCs w:val="20"/>
              </w:rPr>
              <w:t>oczekiwanego</w:t>
            </w:r>
            <w:r w:rsidRPr="00453CAE">
              <w:rPr>
                <w:rFonts w:ascii="Calibri" w:hAnsi="Calibri" w:cs="Arial"/>
                <w:sz w:val="20"/>
                <w:szCs w:val="20"/>
              </w:rPr>
              <w:t xml:space="preserve"> </w:t>
            </w:r>
            <w:r w:rsidRPr="00453CAE">
              <w:rPr>
                <w:rStyle w:val="hps"/>
                <w:rFonts w:ascii="Calibri" w:hAnsi="Calibri" w:cs="Arial"/>
                <w:sz w:val="20"/>
                <w:szCs w:val="20"/>
              </w:rPr>
              <w:t>grubość pokrywy śnieżnej</w:t>
            </w:r>
            <w:r w:rsidRPr="00453CAE">
              <w:rPr>
                <w:rFonts w:ascii="Calibri" w:hAnsi="Calibri" w:cs="Arial"/>
                <w:sz w:val="20"/>
                <w:szCs w:val="20"/>
              </w:rPr>
              <w:t xml:space="preserve"> </w:t>
            </w:r>
            <w:r w:rsidRPr="00453CAE">
              <w:rPr>
                <w:rStyle w:val="hps"/>
                <w:rFonts w:ascii="Calibri" w:hAnsi="Calibri" w:cs="Arial"/>
                <w:sz w:val="20"/>
                <w:szCs w:val="20"/>
              </w:rPr>
              <w:t>- 1 m</w:t>
            </w:r>
            <w:r w:rsidRPr="00453CAE">
              <w:rPr>
                <w:rFonts w:ascii="Calibri" w:hAnsi="Calibri" w:cs="Arial"/>
                <w:sz w:val="20"/>
                <w:szCs w:val="20"/>
              </w:rPr>
              <w:br/>
            </w:r>
            <w:r w:rsidRPr="00453CAE">
              <w:rPr>
                <w:rStyle w:val="hps"/>
                <w:rFonts w:ascii="Calibri" w:hAnsi="Calibri" w:cs="Arial"/>
                <w:sz w:val="20"/>
                <w:szCs w:val="20"/>
              </w:rPr>
              <w:t>Dokładność -</w:t>
            </w:r>
            <w:r w:rsidRPr="00453CAE">
              <w:rPr>
                <w:rFonts w:ascii="Calibri" w:hAnsi="Calibri" w:cs="Arial"/>
                <w:sz w:val="20"/>
                <w:szCs w:val="20"/>
              </w:rPr>
              <w:t xml:space="preserve"> </w:t>
            </w:r>
            <w:r w:rsidRPr="00453CAE">
              <w:rPr>
                <w:rStyle w:val="hps"/>
                <w:rFonts w:ascii="Calibri" w:hAnsi="Calibri" w:cs="Arial"/>
                <w:sz w:val="20"/>
                <w:szCs w:val="20"/>
              </w:rPr>
              <w:t>0,1</w:t>
            </w:r>
            <w:r w:rsidRPr="00453CAE">
              <w:rPr>
                <w:rStyle w:val="atn"/>
                <w:rFonts w:ascii="Calibri" w:hAnsi="Calibri" w:cs="Arial"/>
                <w:sz w:val="20"/>
                <w:szCs w:val="20"/>
              </w:rPr>
              <w:t>% (</w:t>
            </w:r>
            <w:r w:rsidRPr="00453CAE">
              <w:rPr>
                <w:rFonts w:ascii="Calibri" w:hAnsi="Calibri" w:cs="Arial"/>
                <w:sz w:val="20"/>
                <w:szCs w:val="20"/>
              </w:rPr>
              <w:t>FS)</w:t>
            </w:r>
            <w:r w:rsidRPr="00453CAE">
              <w:rPr>
                <w:rFonts w:ascii="Calibri" w:hAnsi="Calibri" w:cs="Arial"/>
                <w:sz w:val="20"/>
                <w:szCs w:val="20"/>
              </w:rPr>
              <w:br/>
            </w:r>
            <w:r w:rsidRPr="00453CAE">
              <w:rPr>
                <w:rStyle w:val="hps"/>
                <w:rFonts w:ascii="Calibri" w:hAnsi="Calibri" w:cs="Arial"/>
                <w:sz w:val="20"/>
                <w:szCs w:val="20"/>
              </w:rPr>
              <w:t>Rozdzielczość -</w:t>
            </w:r>
            <w:r w:rsidRPr="00453CAE">
              <w:rPr>
                <w:rFonts w:ascii="Calibri" w:hAnsi="Calibri" w:cs="Arial"/>
                <w:sz w:val="20"/>
                <w:szCs w:val="20"/>
              </w:rPr>
              <w:t xml:space="preserve"> </w:t>
            </w:r>
            <w:r w:rsidRPr="00453CAE">
              <w:rPr>
                <w:rStyle w:val="hps"/>
                <w:rFonts w:ascii="Calibri" w:hAnsi="Calibri" w:cs="Arial"/>
                <w:sz w:val="20"/>
                <w:szCs w:val="20"/>
              </w:rPr>
              <w:t>1</w:t>
            </w:r>
            <w:r w:rsidRPr="00453CAE">
              <w:rPr>
                <w:rFonts w:ascii="Calibri" w:hAnsi="Calibri" w:cs="Arial"/>
                <w:sz w:val="20"/>
                <w:szCs w:val="20"/>
              </w:rPr>
              <w:t xml:space="preserve"> </w:t>
            </w:r>
            <w:r w:rsidRPr="00453CAE">
              <w:rPr>
                <w:rStyle w:val="hps"/>
                <w:rFonts w:ascii="Calibri" w:hAnsi="Calibri" w:cs="Arial"/>
                <w:sz w:val="20"/>
                <w:szCs w:val="20"/>
              </w:rPr>
              <w:t>mm</w:t>
            </w:r>
            <w:r w:rsidRPr="00453CAE">
              <w:rPr>
                <w:rFonts w:ascii="Calibri" w:hAnsi="Calibri" w:cs="Arial"/>
                <w:sz w:val="20"/>
                <w:szCs w:val="20"/>
              </w:rPr>
              <w:br/>
            </w:r>
            <w:r w:rsidRPr="00453CAE">
              <w:rPr>
                <w:rStyle w:val="hps"/>
                <w:rFonts w:ascii="Calibri" w:hAnsi="Calibri" w:cs="Arial"/>
                <w:sz w:val="20"/>
                <w:szCs w:val="20"/>
              </w:rPr>
              <w:t>Zasada pomiaru</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proofErr w:type="spellStart"/>
            <w:r w:rsidRPr="00453CAE">
              <w:rPr>
                <w:rStyle w:val="hps"/>
                <w:rFonts w:ascii="Calibri" w:hAnsi="Calibri" w:cs="Arial"/>
                <w:sz w:val="20"/>
                <w:szCs w:val="20"/>
              </w:rPr>
              <w:t>Ultrasonic</w:t>
            </w:r>
            <w:proofErr w:type="spellEnd"/>
            <w:r w:rsidRPr="00453CAE">
              <w:rPr>
                <w:rFonts w:ascii="Calibri" w:hAnsi="Calibri" w:cs="Arial"/>
                <w:sz w:val="20"/>
                <w:szCs w:val="20"/>
              </w:rPr>
              <w:t xml:space="preserve"> </w:t>
            </w:r>
            <w:r w:rsidRPr="00453CAE">
              <w:rPr>
                <w:rStyle w:val="hps"/>
                <w:rFonts w:ascii="Calibri" w:hAnsi="Calibri" w:cs="Arial"/>
                <w:sz w:val="20"/>
                <w:szCs w:val="20"/>
              </w:rPr>
              <w:t>(częstotliwość</w:t>
            </w:r>
            <w:r w:rsidRPr="00453CAE">
              <w:rPr>
                <w:rFonts w:ascii="Calibri" w:hAnsi="Calibri" w:cs="Arial"/>
                <w:sz w:val="20"/>
                <w:szCs w:val="20"/>
              </w:rPr>
              <w:t xml:space="preserve"> </w:t>
            </w:r>
            <w:r w:rsidRPr="00453CAE">
              <w:rPr>
                <w:rStyle w:val="hps"/>
                <w:rFonts w:ascii="Calibri" w:hAnsi="Calibri" w:cs="Arial"/>
                <w:sz w:val="20"/>
                <w:szCs w:val="20"/>
              </w:rPr>
              <w:t>50</w:t>
            </w:r>
            <w:r w:rsidRPr="00453CAE">
              <w:rPr>
                <w:rFonts w:ascii="Calibri" w:hAnsi="Calibri" w:cs="Arial"/>
                <w:sz w:val="20"/>
                <w:szCs w:val="20"/>
              </w:rPr>
              <w:t xml:space="preserve"> </w:t>
            </w:r>
            <w:r w:rsidRPr="00453CAE">
              <w:rPr>
                <w:rStyle w:val="hps"/>
                <w:rFonts w:ascii="Calibri" w:hAnsi="Calibri" w:cs="Arial"/>
                <w:sz w:val="20"/>
                <w:szCs w:val="20"/>
              </w:rPr>
              <w:t>kHz;</w:t>
            </w:r>
            <w:r w:rsidRPr="00453CAE">
              <w:rPr>
                <w:rFonts w:ascii="Calibri" w:hAnsi="Calibri" w:cs="Arial"/>
                <w:sz w:val="20"/>
                <w:szCs w:val="20"/>
              </w:rPr>
              <w:t xml:space="preserve"> </w:t>
            </w:r>
            <w:r w:rsidRPr="00453CAE">
              <w:rPr>
                <w:rStyle w:val="hps"/>
                <w:rFonts w:ascii="Calibri" w:hAnsi="Calibri" w:cs="Arial"/>
                <w:sz w:val="20"/>
                <w:szCs w:val="20"/>
              </w:rPr>
              <w:t>Kąt</w:t>
            </w:r>
            <w:r w:rsidRPr="00453CAE">
              <w:rPr>
                <w:rFonts w:ascii="Calibri" w:hAnsi="Calibri" w:cs="Arial"/>
                <w:sz w:val="20"/>
                <w:szCs w:val="20"/>
              </w:rPr>
              <w:t xml:space="preserve"> </w:t>
            </w:r>
            <w:r w:rsidRPr="00453CAE">
              <w:rPr>
                <w:rStyle w:val="hps"/>
                <w:rFonts w:ascii="Calibri" w:hAnsi="Calibri" w:cs="Arial"/>
                <w:sz w:val="20"/>
                <w:szCs w:val="20"/>
              </w:rPr>
              <w:t>odbitej wiązki</w:t>
            </w:r>
            <w:r w:rsidRPr="00453CAE">
              <w:rPr>
                <w:rFonts w:ascii="Calibri" w:hAnsi="Calibri" w:cs="Arial"/>
                <w:sz w:val="20"/>
                <w:szCs w:val="20"/>
              </w:rPr>
              <w:t xml:space="preserve"> </w:t>
            </w:r>
            <w:r w:rsidRPr="00453CAE">
              <w:rPr>
                <w:rStyle w:val="hps"/>
                <w:rFonts w:ascii="Calibri" w:hAnsi="Calibri" w:cs="Arial"/>
                <w:sz w:val="20"/>
                <w:szCs w:val="20"/>
              </w:rPr>
              <w:t>12</w:t>
            </w:r>
            <w:r w:rsidRPr="00453CAE">
              <w:rPr>
                <w:rFonts w:ascii="Calibri" w:hAnsi="Calibri" w:cs="Arial"/>
                <w:sz w:val="20"/>
                <w:szCs w:val="20"/>
              </w:rPr>
              <w:t xml:space="preserve"> </w:t>
            </w:r>
            <w:r w:rsidRPr="00453CAE">
              <w:rPr>
                <w:rStyle w:val="hps"/>
                <w:rFonts w:ascii="Calibri" w:hAnsi="Calibri" w:cs="Arial"/>
                <w:sz w:val="20"/>
                <w:szCs w:val="20"/>
              </w:rPr>
              <w:t>°)</w:t>
            </w:r>
          </w:p>
        </w:tc>
        <w:tc>
          <w:tcPr>
            <w:tcW w:w="3445" w:type="dxa"/>
            <w:gridSpan w:val="2"/>
          </w:tcPr>
          <w:p w:rsidR="005F3E49" w:rsidRPr="00453CAE" w:rsidRDefault="005F3E49" w:rsidP="007E4482">
            <w:pPr>
              <w:rPr>
                <w:i/>
                <w:sz w:val="16"/>
              </w:rPr>
            </w:pPr>
          </w:p>
        </w:tc>
      </w:tr>
      <w:tr w:rsidR="005F3E49" w:rsidTr="007E4482">
        <w:tc>
          <w:tcPr>
            <w:tcW w:w="3444" w:type="dxa"/>
          </w:tcPr>
          <w:p w:rsidR="005F3E49" w:rsidRPr="00453CAE" w:rsidRDefault="005F3E49" w:rsidP="007E4482">
            <w:pPr>
              <w:rPr>
                <w:rFonts w:ascii="Calibri" w:hAnsi="Calibri" w:cs="Arial"/>
                <w:b/>
                <w:sz w:val="20"/>
                <w:szCs w:val="20"/>
              </w:rPr>
            </w:pPr>
          </w:p>
        </w:tc>
        <w:tc>
          <w:tcPr>
            <w:tcW w:w="3444" w:type="dxa"/>
            <w:gridSpan w:val="2"/>
          </w:tcPr>
          <w:p w:rsidR="005F3E49" w:rsidRPr="00453CAE" w:rsidRDefault="005F3E49" w:rsidP="007E4482">
            <w:pPr>
              <w:rPr>
                <w:rStyle w:val="hps"/>
                <w:rFonts w:ascii="Calibri" w:hAnsi="Calibri" w:cs="Arial"/>
                <w:b/>
                <w:sz w:val="20"/>
                <w:szCs w:val="20"/>
              </w:rPr>
            </w:pPr>
            <w:r w:rsidRPr="00453CAE">
              <w:rPr>
                <w:rStyle w:val="hps"/>
                <w:rFonts w:ascii="Calibri" w:hAnsi="Calibri" w:cs="Arial"/>
                <w:b/>
                <w:sz w:val="20"/>
                <w:szCs w:val="20"/>
              </w:rPr>
              <w:t>Interfejsy</w:t>
            </w:r>
            <w:r w:rsidRPr="00453CAE">
              <w:rPr>
                <w:rFonts w:ascii="Calibri" w:hAnsi="Calibri" w:cs="Arial"/>
                <w:sz w:val="20"/>
                <w:szCs w:val="20"/>
              </w:rPr>
              <w:br/>
            </w:r>
            <w:r w:rsidRPr="00453CAE">
              <w:rPr>
                <w:rStyle w:val="hps"/>
                <w:rFonts w:ascii="Calibri" w:hAnsi="Calibri" w:cs="Arial"/>
                <w:sz w:val="20"/>
                <w:szCs w:val="20"/>
              </w:rPr>
              <w:t>analogowe:</w:t>
            </w:r>
            <w:r w:rsidRPr="00453CAE">
              <w:rPr>
                <w:rFonts w:ascii="Calibri" w:hAnsi="Calibri" w:cs="Arial"/>
                <w:sz w:val="20"/>
                <w:szCs w:val="20"/>
              </w:rPr>
              <w:br/>
            </w:r>
            <w:r w:rsidRPr="00453CAE">
              <w:rPr>
                <w:rStyle w:val="hps"/>
                <w:rFonts w:ascii="Calibri" w:hAnsi="Calibri" w:cs="Arial"/>
                <w:sz w:val="20"/>
                <w:szCs w:val="20"/>
              </w:rPr>
              <w:t>• pomiar</w:t>
            </w:r>
            <w:r w:rsidRPr="00453CAE">
              <w:rPr>
                <w:rFonts w:ascii="Calibri" w:hAnsi="Calibri" w:cs="Arial"/>
                <w:sz w:val="20"/>
                <w:szCs w:val="20"/>
              </w:rPr>
              <w:t xml:space="preserve"> </w:t>
            </w:r>
            <w:r w:rsidRPr="00453CAE">
              <w:rPr>
                <w:rStyle w:val="hps"/>
                <w:rFonts w:ascii="Calibri" w:hAnsi="Calibri" w:cs="Arial"/>
                <w:sz w:val="20"/>
                <w:szCs w:val="20"/>
              </w:rPr>
              <w:t>Grubość śniegu</w:t>
            </w:r>
            <w:r w:rsidRPr="00453CAE">
              <w:rPr>
                <w:rFonts w:ascii="Calibri" w:hAnsi="Calibri" w:cs="Arial"/>
                <w:sz w:val="20"/>
                <w:szCs w:val="20"/>
              </w:rPr>
              <w:br/>
            </w:r>
            <w:r w:rsidRPr="00453CAE">
              <w:rPr>
                <w:rStyle w:val="hps"/>
                <w:rFonts w:ascii="Calibri" w:hAnsi="Calibri" w:cs="Arial"/>
                <w:sz w:val="20"/>
                <w:szCs w:val="20"/>
              </w:rPr>
              <w:t>•</w:t>
            </w:r>
            <w:r w:rsidRPr="00453CAE">
              <w:rPr>
                <w:rFonts w:ascii="Calibri" w:hAnsi="Calibri" w:cs="Arial"/>
                <w:sz w:val="20"/>
                <w:szCs w:val="20"/>
              </w:rPr>
              <w:t xml:space="preserve"> </w:t>
            </w:r>
            <w:r w:rsidRPr="00AF41CB">
              <w:rPr>
                <w:rStyle w:val="hps"/>
                <w:rFonts w:ascii="Calibri" w:hAnsi="Calibri" w:cs="Arial"/>
                <w:strike/>
                <w:color w:val="FF0000"/>
                <w:sz w:val="20"/>
                <w:szCs w:val="20"/>
              </w:rPr>
              <w:t>0/4</w:t>
            </w:r>
            <w:r w:rsidR="00AF41CB">
              <w:rPr>
                <w:rStyle w:val="hps"/>
                <w:rFonts w:ascii="Calibri" w:hAnsi="Calibri" w:cs="Arial"/>
                <w:strike/>
                <w:color w:val="FF0000"/>
                <w:sz w:val="20"/>
                <w:szCs w:val="20"/>
              </w:rPr>
              <w:t xml:space="preserve"> </w:t>
            </w:r>
            <w:r w:rsidR="00AF41CB">
              <w:rPr>
                <w:rStyle w:val="hps"/>
                <w:rFonts w:ascii="Calibri" w:hAnsi="Calibri" w:cs="Arial"/>
                <w:color w:val="FF0000"/>
                <w:sz w:val="20"/>
                <w:szCs w:val="20"/>
              </w:rPr>
              <w:t xml:space="preserve"> </w:t>
            </w:r>
            <w:r w:rsidR="00AF41CB" w:rsidRPr="00AF41CB">
              <w:rPr>
                <w:rStyle w:val="hps"/>
                <w:rFonts w:ascii="Calibri" w:hAnsi="Calibri" w:cs="Arial"/>
                <w:strike/>
                <w:color w:val="FF0000"/>
                <w:sz w:val="20"/>
                <w:szCs w:val="20"/>
              </w:rPr>
              <w:t>4</w:t>
            </w:r>
            <w:r w:rsidRPr="00AF41CB">
              <w:rPr>
                <w:rStyle w:val="hps"/>
                <w:rFonts w:ascii="Calibri" w:hAnsi="Calibri" w:cs="Arial"/>
                <w:color w:val="FF0000"/>
                <w:sz w:val="20"/>
                <w:szCs w:val="20"/>
              </w:rPr>
              <w:t xml:space="preserve"> -</w:t>
            </w:r>
            <w:r w:rsidRPr="00AF41CB">
              <w:rPr>
                <w:rFonts w:ascii="Calibri" w:hAnsi="Calibri" w:cs="Arial"/>
                <w:color w:val="FF0000"/>
                <w:sz w:val="20"/>
                <w:szCs w:val="20"/>
              </w:rPr>
              <w:t xml:space="preserve"> </w:t>
            </w:r>
            <w:r w:rsidRPr="00AF41CB">
              <w:rPr>
                <w:rStyle w:val="hps"/>
                <w:rFonts w:ascii="Calibri" w:hAnsi="Calibri" w:cs="Arial"/>
                <w:color w:val="FF0000"/>
                <w:sz w:val="20"/>
                <w:szCs w:val="20"/>
              </w:rPr>
              <w:t>20</w:t>
            </w:r>
            <w:r w:rsidRPr="00AF41CB">
              <w:rPr>
                <w:rFonts w:ascii="Calibri" w:hAnsi="Calibri" w:cs="Arial"/>
                <w:color w:val="FF0000"/>
                <w:sz w:val="20"/>
                <w:szCs w:val="20"/>
              </w:rPr>
              <w:t xml:space="preserve"> </w:t>
            </w:r>
            <w:proofErr w:type="spellStart"/>
            <w:r w:rsidRPr="00AF41CB">
              <w:rPr>
                <w:rStyle w:val="hps"/>
                <w:rFonts w:ascii="Calibri" w:hAnsi="Calibri" w:cs="Arial"/>
                <w:color w:val="FF0000"/>
                <w:sz w:val="20"/>
                <w:szCs w:val="20"/>
              </w:rPr>
              <w:t>mA</w:t>
            </w:r>
            <w:proofErr w:type="spellEnd"/>
            <w:r w:rsidRPr="00AF41CB">
              <w:rPr>
                <w:rFonts w:ascii="Calibri" w:hAnsi="Calibri" w:cs="Arial"/>
                <w:color w:val="FF0000"/>
                <w:sz w:val="20"/>
                <w:szCs w:val="20"/>
              </w:rPr>
              <w:t xml:space="preserve"> </w:t>
            </w:r>
            <w:r w:rsidRPr="00AF41CB">
              <w:rPr>
                <w:rStyle w:val="hps"/>
                <w:rFonts w:ascii="Calibri" w:hAnsi="Calibri" w:cs="Arial"/>
                <w:color w:val="FF0000"/>
                <w:sz w:val="20"/>
                <w:szCs w:val="20"/>
              </w:rPr>
              <w:t>(konfigurowalne</w:t>
            </w:r>
            <w:r w:rsidRPr="00453CAE">
              <w:rPr>
                <w:rStyle w:val="hps"/>
                <w:rFonts w:ascii="Calibri" w:hAnsi="Calibri" w:cs="Arial"/>
                <w:sz w:val="20"/>
                <w:szCs w:val="20"/>
              </w:rPr>
              <w:t>)</w:t>
            </w:r>
            <w:r w:rsidRPr="00453CAE">
              <w:rPr>
                <w:rFonts w:ascii="Calibri" w:hAnsi="Calibri" w:cs="Arial"/>
                <w:sz w:val="20"/>
                <w:szCs w:val="20"/>
              </w:rPr>
              <w:br/>
            </w:r>
            <w:r w:rsidRPr="00453CAE">
              <w:rPr>
                <w:rStyle w:val="hps"/>
                <w:rFonts w:ascii="Calibri" w:hAnsi="Calibri" w:cs="Arial"/>
                <w:sz w:val="20"/>
                <w:szCs w:val="20"/>
              </w:rPr>
              <w:t>• Rozdzielczość:</w:t>
            </w:r>
            <w:r w:rsidRPr="00453CAE">
              <w:rPr>
                <w:rFonts w:ascii="Calibri" w:hAnsi="Calibri" w:cs="Arial"/>
                <w:sz w:val="20"/>
                <w:szCs w:val="20"/>
              </w:rPr>
              <w:t xml:space="preserve"> </w:t>
            </w:r>
            <w:r w:rsidRPr="00453CAE">
              <w:rPr>
                <w:rStyle w:val="hps"/>
                <w:rFonts w:ascii="Calibri" w:hAnsi="Calibri" w:cs="Arial"/>
                <w:sz w:val="20"/>
                <w:szCs w:val="20"/>
              </w:rPr>
              <w:t>12</w:t>
            </w:r>
            <w:r w:rsidRPr="00453CAE">
              <w:rPr>
                <w:rFonts w:ascii="Calibri" w:hAnsi="Calibri" w:cs="Arial"/>
                <w:sz w:val="20"/>
                <w:szCs w:val="20"/>
              </w:rPr>
              <w:t xml:space="preserve"> </w:t>
            </w:r>
            <w:r w:rsidRPr="00453CAE">
              <w:rPr>
                <w:rStyle w:val="hps"/>
                <w:rFonts w:ascii="Calibri" w:hAnsi="Calibri" w:cs="Arial"/>
                <w:sz w:val="20"/>
                <w:szCs w:val="20"/>
              </w:rPr>
              <w:t>bitów</w:t>
            </w:r>
            <w:r w:rsidRPr="00453CAE">
              <w:rPr>
                <w:rFonts w:ascii="Calibri" w:hAnsi="Calibri" w:cs="Arial"/>
                <w:sz w:val="20"/>
                <w:szCs w:val="20"/>
              </w:rPr>
              <w:br/>
            </w:r>
            <w:r w:rsidRPr="00453CAE">
              <w:rPr>
                <w:rStyle w:val="hps"/>
                <w:rFonts w:ascii="Calibri" w:hAnsi="Calibri" w:cs="Arial"/>
                <w:sz w:val="20"/>
                <w:szCs w:val="20"/>
              </w:rPr>
              <w:t>• Max.</w:t>
            </w:r>
            <w:r w:rsidRPr="00453CAE">
              <w:rPr>
                <w:rFonts w:ascii="Calibri" w:hAnsi="Calibri" w:cs="Arial"/>
                <w:sz w:val="20"/>
                <w:szCs w:val="20"/>
              </w:rPr>
              <w:t xml:space="preserve"> </w:t>
            </w:r>
            <w:r w:rsidRPr="00453CAE">
              <w:rPr>
                <w:rStyle w:val="hps"/>
                <w:rFonts w:ascii="Calibri" w:hAnsi="Calibri" w:cs="Arial"/>
                <w:sz w:val="20"/>
                <w:szCs w:val="20"/>
              </w:rPr>
              <w:t>obciążenie:</w:t>
            </w:r>
            <w:r w:rsidRPr="00453CAE">
              <w:rPr>
                <w:rFonts w:ascii="Calibri" w:hAnsi="Calibri" w:cs="Arial"/>
                <w:sz w:val="20"/>
                <w:szCs w:val="20"/>
              </w:rPr>
              <w:t xml:space="preserve"> </w:t>
            </w:r>
            <w:r w:rsidRPr="00453CAE">
              <w:rPr>
                <w:rStyle w:val="hps"/>
                <w:rFonts w:ascii="Calibri" w:hAnsi="Calibri" w:cs="Arial"/>
                <w:sz w:val="20"/>
                <w:szCs w:val="20"/>
              </w:rPr>
              <w:t>30</w:t>
            </w:r>
            <w:bookmarkStart w:id="0" w:name="_GoBack"/>
            <w:bookmarkEnd w:id="0"/>
            <w:r w:rsidRPr="00453CAE">
              <w:rPr>
                <w:rStyle w:val="hps"/>
                <w:rFonts w:ascii="Calibri" w:hAnsi="Calibri" w:cs="Arial"/>
                <w:sz w:val="20"/>
                <w:szCs w:val="20"/>
              </w:rPr>
              <w:t>0</w:t>
            </w:r>
            <w:r w:rsidRPr="00453CAE">
              <w:rPr>
                <w:rFonts w:ascii="Calibri" w:hAnsi="Calibri" w:cs="Arial"/>
                <w:sz w:val="20"/>
                <w:szCs w:val="20"/>
              </w:rPr>
              <w:t xml:space="preserve"> </w:t>
            </w:r>
            <w:r w:rsidRPr="00453CAE">
              <w:rPr>
                <w:rStyle w:val="hps"/>
                <w:rFonts w:ascii="Calibri" w:hAnsi="Calibri" w:cs="Arial"/>
                <w:sz w:val="20"/>
                <w:szCs w:val="20"/>
              </w:rPr>
              <w:t>Ů</w:t>
            </w:r>
            <w:r w:rsidRPr="00453CAE">
              <w:rPr>
                <w:rFonts w:ascii="Calibri" w:hAnsi="Calibri" w:cs="Arial"/>
                <w:sz w:val="20"/>
                <w:szCs w:val="20"/>
              </w:rPr>
              <w:br/>
              <w:t>cyfrowe</w:t>
            </w:r>
            <w:r w:rsidRPr="00453CAE">
              <w:rPr>
                <w:rStyle w:val="hps"/>
                <w:rFonts w:ascii="Calibri" w:hAnsi="Calibri" w:cs="Arial"/>
                <w:sz w:val="20"/>
                <w:szCs w:val="20"/>
              </w:rPr>
              <w:t>:</w:t>
            </w:r>
            <w:r w:rsidRPr="00453CAE">
              <w:rPr>
                <w:rFonts w:ascii="Calibri" w:hAnsi="Calibri" w:cs="Arial"/>
                <w:sz w:val="20"/>
                <w:szCs w:val="20"/>
              </w:rPr>
              <w:br/>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pomiar głębokości</w:t>
            </w:r>
            <w:r w:rsidRPr="00453CAE">
              <w:rPr>
                <w:rFonts w:ascii="Calibri" w:hAnsi="Calibri" w:cs="Arial"/>
                <w:sz w:val="20"/>
                <w:szCs w:val="20"/>
              </w:rPr>
              <w:t xml:space="preserve"> </w:t>
            </w:r>
            <w:r w:rsidRPr="00453CAE">
              <w:rPr>
                <w:rStyle w:val="hps"/>
                <w:rFonts w:ascii="Calibri" w:hAnsi="Calibri" w:cs="Arial"/>
                <w:sz w:val="20"/>
                <w:szCs w:val="20"/>
              </w:rPr>
              <w:t>śniegu</w:t>
            </w:r>
            <w:r w:rsidRPr="00453CAE">
              <w:rPr>
                <w:rFonts w:ascii="Calibri" w:hAnsi="Calibri" w:cs="Arial"/>
                <w:sz w:val="20"/>
                <w:szCs w:val="20"/>
              </w:rPr>
              <w:t xml:space="preserve">, temperatura </w:t>
            </w:r>
            <w:r w:rsidRPr="00453CAE">
              <w:rPr>
                <w:rStyle w:val="hps"/>
                <w:rFonts w:ascii="Calibri" w:hAnsi="Calibri" w:cs="Arial"/>
                <w:sz w:val="20"/>
                <w:szCs w:val="20"/>
              </w:rPr>
              <w:t>powietrza,</w:t>
            </w:r>
            <w:r w:rsidRPr="00453CAE">
              <w:rPr>
                <w:rFonts w:ascii="Calibri" w:hAnsi="Calibri" w:cs="Arial"/>
                <w:sz w:val="20"/>
                <w:szCs w:val="20"/>
              </w:rPr>
              <w:t xml:space="preserve"> </w:t>
            </w:r>
            <w:r w:rsidRPr="00453CAE">
              <w:rPr>
                <w:rStyle w:val="hps"/>
                <w:rFonts w:ascii="Calibri" w:hAnsi="Calibri" w:cs="Arial"/>
                <w:sz w:val="20"/>
                <w:szCs w:val="20"/>
              </w:rPr>
              <w:t>jakości</w:t>
            </w:r>
            <w:r w:rsidRPr="00453CAE">
              <w:rPr>
                <w:rFonts w:ascii="Calibri" w:hAnsi="Calibri" w:cs="Arial"/>
                <w:sz w:val="20"/>
                <w:szCs w:val="20"/>
              </w:rPr>
              <w:t xml:space="preserve"> </w:t>
            </w:r>
            <w:r w:rsidRPr="00453CAE">
              <w:rPr>
                <w:rStyle w:val="hps"/>
                <w:rFonts w:ascii="Calibri" w:hAnsi="Calibri" w:cs="Arial"/>
                <w:sz w:val="20"/>
                <w:szCs w:val="20"/>
              </w:rPr>
              <w:t>flag</w:t>
            </w:r>
            <w:r w:rsidRPr="00453CAE">
              <w:rPr>
                <w:rFonts w:ascii="Calibri" w:hAnsi="Calibri" w:cs="Arial"/>
                <w:sz w:val="20"/>
                <w:szCs w:val="20"/>
              </w:rPr>
              <w:br/>
            </w:r>
            <w:r w:rsidRPr="00453CAE">
              <w:rPr>
                <w:rStyle w:val="hps"/>
                <w:rFonts w:ascii="Calibri" w:hAnsi="Calibri" w:cs="Arial"/>
                <w:sz w:val="20"/>
                <w:szCs w:val="20"/>
              </w:rPr>
              <w:t>• RS</w:t>
            </w:r>
            <w:r w:rsidRPr="00453CAE">
              <w:rPr>
                <w:rFonts w:ascii="Calibri" w:hAnsi="Calibri" w:cs="Arial"/>
                <w:sz w:val="20"/>
                <w:szCs w:val="20"/>
              </w:rPr>
              <w:t xml:space="preserve"> </w:t>
            </w:r>
            <w:r w:rsidRPr="00453CAE">
              <w:rPr>
                <w:rStyle w:val="hps"/>
                <w:rFonts w:ascii="Calibri" w:hAnsi="Calibri" w:cs="Arial"/>
                <w:sz w:val="20"/>
                <w:szCs w:val="20"/>
              </w:rPr>
              <w:t>232</w:t>
            </w:r>
            <w:r w:rsidRPr="00453CAE">
              <w:rPr>
                <w:rFonts w:ascii="Calibri" w:hAnsi="Calibri" w:cs="Arial"/>
                <w:sz w:val="20"/>
                <w:szCs w:val="20"/>
              </w:rPr>
              <w:t xml:space="preserve">, </w:t>
            </w:r>
            <w:r w:rsidRPr="00453CAE">
              <w:rPr>
                <w:rStyle w:val="hps"/>
                <w:rFonts w:ascii="Calibri" w:hAnsi="Calibri" w:cs="Arial"/>
                <w:sz w:val="20"/>
                <w:szCs w:val="20"/>
              </w:rPr>
              <w:t>interfejs szeregowy, SDI-12</w:t>
            </w:r>
            <w:r w:rsidRPr="00453CAE">
              <w:rPr>
                <w:rFonts w:ascii="Calibri" w:hAnsi="Calibri" w:cs="Arial"/>
                <w:sz w:val="20"/>
                <w:szCs w:val="20"/>
              </w:rPr>
              <w:br/>
            </w:r>
            <w:r w:rsidRPr="00453CAE">
              <w:rPr>
                <w:rStyle w:val="hps"/>
                <w:rFonts w:ascii="Calibri" w:hAnsi="Calibri" w:cs="Arial"/>
                <w:sz w:val="20"/>
                <w:szCs w:val="20"/>
              </w:rPr>
              <w:t>• Protokół:</w:t>
            </w:r>
            <w:r w:rsidRPr="00453CAE">
              <w:rPr>
                <w:rFonts w:ascii="Calibri" w:hAnsi="Calibri" w:cs="Arial"/>
                <w:sz w:val="20"/>
                <w:szCs w:val="20"/>
              </w:rPr>
              <w:t xml:space="preserve"> </w:t>
            </w:r>
            <w:r w:rsidRPr="00453CAE">
              <w:rPr>
                <w:rStyle w:val="hps"/>
                <w:rFonts w:ascii="Calibri" w:hAnsi="Calibri" w:cs="Arial"/>
                <w:sz w:val="20"/>
                <w:szCs w:val="20"/>
              </w:rPr>
              <w:t>Różne</w:t>
            </w:r>
            <w:r w:rsidRPr="00453CAE">
              <w:rPr>
                <w:rFonts w:ascii="Calibri" w:hAnsi="Calibri" w:cs="Arial"/>
                <w:sz w:val="20"/>
                <w:szCs w:val="20"/>
              </w:rPr>
              <w:t xml:space="preserve"> </w:t>
            </w:r>
            <w:r w:rsidRPr="00453CAE">
              <w:rPr>
                <w:rStyle w:val="hps"/>
                <w:rFonts w:ascii="Calibri" w:hAnsi="Calibri" w:cs="Arial"/>
                <w:sz w:val="20"/>
                <w:szCs w:val="20"/>
              </w:rPr>
              <w:t>formaty</w:t>
            </w:r>
            <w:r w:rsidRPr="00453CAE">
              <w:rPr>
                <w:rFonts w:ascii="Calibri" w:hAnsi="Calibri" w:cs="Arial"/>
                <w:sz w:val="20"/>
                <w:szCs w:val="20"/>
              </w:rPr>
              <w:t xml:space="preserve"> </w:t>
            </w:r>
            <w:r w:rsidRPr="00453CAE">
              <w:rPr>
                <w:rStyle w:val="hps"/>
                <w:rFonts w:ascii="Calibri" w:hAnsi="Calibri" w:cs="Arial"/>
                <w:sz w:val="20"/>
                <w:szCs w:val="20"/>
              </w:rPr>
              <w:t>ASCCI</w:t>
            </w:r>
            <w:r w:rsidRPr="00453CAE">
              <w:rPr>
                <w:rFonts w:ascii="Calibri" w:hAnsi="Calibri" w:cs="Arial"/>
                <w:sz w:val="20"/>
                <w:szCs w:val="20"/>
              </w:rPr>
              <w:br/>
            </w:r>
            <w:r w:rsidRPr="00453CAE">
              <w:rPr>
                <w:rStyle w:val="hps"/>
                <w:rFonts w:ascii="Calibri" w:hAnsi="Calibri" w:cs="Arial"/>
                <w:sz w:val="20"/>
                <w:szCs w:val="20"/>
              </w:rPr>
              <w:lastRenderedPageBreak/>
              <w:t>Zintegrowana</w:t>
            </w:r>
            <w:r w:rsidRPr="00453CAE">
              <w:rPr>
                <w:rFonts w:ascii="Calibri" w:hAnsi="Calibri" w:cs="Arial"/>
                <w:sz w:val="20"/>
                <w:szCs w:val="20"/>
              </w:rPr>
              <w:t xml:space="preserve"> </w:t>
            </w:r>
            <w:r w:rsidRPr="00453CAE">
              <w:rPr>
                <w:rStyle w:val="hps"/>
                <w:rFonts w:ascii="Calibri" w:hAnsi="Calibri" w:cs="Arial"/>
                <w:sz w:val="20"/>
                <w:szCs w:val="20"/>
              </w:rPr>
              <w:t>kompensacja</w:t>
            </w:r>
            <w:r w:rsidRPr="00453CAE">
              <w:rPr>
                <w:rFonts w:ascii="Calibri" w:hAnsi="Calibri" w:cs="Arial"/>
                <w:sz w:val="20"/>
                <w:szCs w:val="20"/>
              </w:rPr>
              <w:t xml:space="preserve"> </w:t>
            </w:r>
            <w:r w:rsidRPr="00453CAE">
              <w:rPr>
                <w:rStyle w:val="hps"/>
                <w:rFonts w:ascii="Calibri" w:hAnsi="Calibri" w:cs="Arial"/>
                <w:sz w:val="20"/>
                <w:szCs w:val="20"/>
              </w:rPr>
              <w:t>temperatury powietrza</w:t>
            </w:r>
            <w:r w:rsidRPr="00453CAE">
              <w:rPr>
                <w:rFonts w:ascii="Calibri" w:hAnsi="Calibri" w:cs="Arial"/>
                <w:sz w:val="20"/>
                <w:szCs w:val="20"/>
              </w:rPr>
              <w:br/>
            </w:r>
            <w:r w:rsidRPr="00453CAE">
              <w:rPr>
                <w:rStyle w:val="hps"/>
                <w:rFonts w:ascii="Calibri" w:hAnsi="Calibri" w:cs="Arial"/>
                <w:sz w:val="20"/>
                <w:szCs w:val="20"/>
              </w:rPr>
              <w:t>Czujnik temperatury -</w:t>
            </w:r>
            <w:r w:rsidRPr="00453CAE">
              <w:rPr>
                <w:rFonts w:ascii="Calibri" w:hAnsi="Calibri" w:cs="Arial"/>
                <w:sz w:val="20"/>
                <w:szCs w:val="20"/>
              </w:rPr>
              <w:t xml:space="preserve"> </w:t>
            </w:r>
            <w:r w:rsidRPr="00453CAE">
              <w:rPr>
                <w:rStyle w:val="hps"/>
                <w:rFonts w:ascii="Calibri" w:hAnsi="Calibri" w:cs="Arial"/>
                <w:sz w:val="20"/>
                <w:szCs w:val="20"/>
              </w:rPr>
              <w:t>Zintegrowany</w:t>
            </w:r>
            <w:r w:rsidRPr="00453CAE">
              <w:rPr>
                <w:rFonts w:ascii="Calibri" w:hAnsi="Calibri" w:cs="Arial"/>
                <w:sz w:val="20"/>
                <w:szCs w:val="20"/>
              </w:rPr>
              <w:t xml:space="preserve"> </w:t>
            </w:r>
            <w:r w:rsidRPr="00453CAE">
              <w:rPr>
                <w:rStyle w:val="hps"/>
                <w:rFonts w:ascii="Calibri" w:hAnsi="Calibri" w:cs="Arial"/>
                <w:sz w:val="20"/>
                <w:szCs w:val="20"/>
              </w:rPr>
              <w:t>czujnik temperatury</w:t>
            </w:r>
            <w:r w:rsidRPr="00453CAE">
              <w:rPr>
                <w:rFonts w:ascii="Calibri" w:hAnsi="Calibri" w:cs="Arial"/>
                <w:sz w:val="20"/>
                <w:szCs w:val="20"/>
              </w:rPr>
              <w:t xml:space="preserve"> </w:t>
            </w:r>
            <w:r w:rsidRPr="00453CAE">
              <w:rPr>
                <w:rStyle w:val="hps"/>
                <w:rFonts w:ascii="Calibri" w:hAnsi="Calibri" w:cs="Arial"/>
                <w:sz w:val="20"/>
                <w:szCs w:val="20"/>
              </w:rPr>
              <w:t>powietrza</w:t>
            </w:r>
            <w:r w:rsidRPr="00453CAE">
              <w:rPr>
                <w:rFonts w:ascii="Calibri" w:hAnsi="Calibri" w:cs="Arial"/>
                <w:sz w:val="20"/>
                <w:szCs w:val="20"/>
              </w:rPr>
              <w:t xml:space="preserve"> </w:t>
            </w:r>
            <w:r w:rsidRPr="00453CAE">
              <w:rPr>
                <w:rStyle w:val="hps"/>
                <w:rFonts w:ascii="Calibri" w:hAnsi="Calibri" w:cs="Arial"/>
                <w:sz w:val="20"/>
                <w:szCs w:val="20"/>
              </w:rPr>
              <w:t>w</w:t>
            </w:r>
            <w:r w:rsidRPr="00453CAE">
              <w:rPr>
                <w:rFonts w:ascii="Calibri" w:hAnsi="Calibri" w:cs="Arial"/>
                <w:sz w:val="20"/>
                <w:szCs w:val="20"/>
              </w:rPr>
              <w:t xml:space="preserve"> </w:t>
            </w:r>
            <w:proofErr w:type="spellStart"/>
            <w:r w:rsidRPr="00453CAE">
              <w:rPr>
                <w:rStyle w:val="hps"/>
                <w:rFonts w:ascii="Calibri" w:hAnsi="Calibri" w:cs="Arial"/>
                <w:sz w:val="20"/>
                <w:szCs w:val="20"/>
              </w:rPr>
              <w:t>samoodpowietrzająca</w:t>
            </w:r>
            <w:proofErr w:type="spellEnd"/>
            <w:r w:rsidRPr="00453CAE">
              <w:rPr>
                <w:rFonts w:ascii="Calibri" w:hAnsi="Calibri" w:cs="Arial"/>
                <w:sz w:val="20"/>
                <w:szCs w:val="20"/>
              </w:rPr>
              <w:t xml:space="preserve"> </w:t>
            </w:r>
            <w:r w:rsidRPr="00453CAE">
              <w:rPr>
                <w:rStyle w:val="hps"/>
                <w:rFonts w:ascii="Calibri" w:hAnsi="Calibri" w:cs="Arial"/>
                <w:sz w:val="20"/>
                <w:szCs w:val="20"/>
              </w:rPr>
              <w:t>tarczy</w:t>
            </w:r>
            <w:r w:rsidRPr="00453CAE">
              <w:rPr>
                <w:rFonts w:ascii="Calibri" w:hAnsi="Calibri" w:cs="Arial"/>
                <w:sz w:val="20"/>
                <w:szCs w:val="20"/>
              </w:rPr>
              <w:t xml:space="preserve"> </w:t>
            </w:r>
            <w:r w:rsidRPr="00453CAE">
              <w:rPr>
                <w:rStyle w:val="hps"/>
                <w:rFonts w:ascii="Calibri" w:hAnsi="Calibri" w:cs="Arial"/>
                <w:sz w:val="20"/>
                <w:szCs w:val="20"/>
              </w:rPr>
              <w:t>promieniowania</w:t>
            </w:r>
            <w:r w:rsidRPr="00453CAE">
              <w:rPr>
                <w:rFonts w:ascii="Calibri" w:hAnsi="Calibri" w:cs="Arial"/>
                <w:sz w:val="20"/>
                <w:szCs w:val="20"/>
              </w:rPr>
              <w:br/>
            </w:r>
            <w:r w:rsidRPr="00453CAE">
              <w:rPr>
                <w:rStyle w:val="hps"/>
                <w:rFonts w:ascii="Calibri" w:hAnsi="Calibri" w:cs="Arial"/>
                <w:sz w:val="20"/>
                <w:szCs w:val="20"/>
              </w:rPr>
              <w:t>Rozdzielczość</w:t>
            </w:r>
            <w:r w:rsidRPr="00453CAE">
              <w:rPr>
                <w:rFonts w:ascii="Calibri" w:hAnsi="Calibri" w:cs="Arial"/>
                <w:sz w:val="20"/>
                <w:szCs w:val="20"/>
              </w:rPr>
              <w:t xml:space="preserve"> </w:t>
            </w:r>
            <w:r w:rsidRPr="00453CAE">
              <w:rPr>
                <w:rStyle w:val="hps"/>
                <w:rFonts w:ascii="Calibri" w:hAnsi="Calibri" w:cs="Arial"/>
                <w:sz w:val="20"/>
                <w:szCs w:val="20"/>
              </w:rPr>
              <w:t>- 0,1</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C</w:t>
            </w:r>
            <w:r w:rsidRPr="00453CAE">
              <w:rPr>
                <w:rFonts w:ascii="Calibri" w:hAnsi="Calibri" w:cs="Arial"/>
                <w:sz w:val="20"/>
                <w:szCs w:val="20"/>
              </w:rPr>
              <w:br/>
            </w:r>
            <w:r w:rsidRPr="00453CAE">
              <w:rPr>
                <w:rStyle w:val="hps"/>
                <w:rFonts w:ascii="Calibri" w:hAnsi="Calibri" w:cs="Arial"/>
                <w:sz w:val="20"/>
                <w:szCs w:val="20"/>
              </w:rPr>
              <w:t>Nieliniowość</w:t>
            </w:r>
            <w:r w:rsidRPr="00453CAE">
              <w:rPr>
                <w:rFonts w:ascii="Calibri" w:hAnsi="Calibri" w:cs="Arial"/>
                <w:sz w:val="20"/>
                <w:szCs w:val="20"/>
              </w:rPr>
              <w:t xml:space="preserve"> </w:t>
            </w:r>
            <w:r w:rsidRPr="00453CAE">
              <w:rPr>
                <w:rStyle w:val="hps"/>
                <w:rFonts w:ascii="Calibri" w:hAnsi="Calibri" w:cs="Arial"/>
                <w:sz w:val="20"/>
                <w:szCs w:val="20"/>
              </w:rPr>
              <w:t>- ≤</w:t>
            </w:r>
            <w:r w:rsidRPr="00453CAE">
              <w:rPr>
                <w:rFonts w:ascii="Calibri" w:hAnsi="Calibri" w:cs="Arial"/>
                <w:sz w:val="20"/>
                <w:szCs w:val="20"/>
              </w:rPr>
              <w:t xml:space="preserve"> </w:t>
            </w:r>
            <w:r w:rsidRPr="00453CAE">
              <w:rPr>
                <w:rStyle w:val="hps"/>
                <w:rFonts w:ascii="Calibri" w:hAnsi="Calibri" w:cs="Arial"/>
                <w:sz w:val="20"/>
                <w:szCs w:val="20"/>
              </w:rPr>
              <w:t>0,15</w:t>
            </w:r>
            <w:r w:rsidRPr="00453CAE">
              <w:rPr>
                <w:rFonts w:ascii="Calibri" w:hAnsi="Calibri" w:cs="Arial"/>
                <w:sz w:val="20"/>
                <w:szCs w:val="20"/>
              </w:rPr>
              <w:t>%</w:t>
            </w:r>
            <w:r w:rsidRPr="00453CAE">
              <w:rPr>
                <w:rFonts w:ascii="Calibri" w:hAnsi="Calibri" w:cs="Arial"/>
                <w:sz w:val="20"/>
                <w:szCs w:val="20"/>
              </w:rPr>
              <w:br/>
            </w:r>
          </w:p>
        </w:tc>
        <w:tc>
          <w:tcPr>
            <w:tcW w:w="3445" w:type="dxa"/>
            <w:gridSpan w:val="2"/>
          </w:tcPr>
          <w:p w:rsidR="005F3E49" w:rsidRPr="00453CAE" w:rsidRDefault="005F3E49" w:rsidP="007E4482">
            <w:pPr>
              <w:rPr>
                <w:i/>
                <w:sz w:val="16"/>
              </w:rPr>
            </w:pPr>
          </w:p>
        </w:tc>
      </w:tr>
      <w:tr w:rsidR="005F3E49" w:rsidTr="007E4482">
        <w:tc>
          <w:tcPr>
            <w:tcW w:w="3444" w:type="dxa"/>
          </w:tcPr>
          <w:p w:rsidR="005F3E49" w:rsidRPr="00453CAE" w:rsidRDefault="005F3E49" w:rsidP="007E4482">
            <w:pPr>
              <w:rPr>
                <w:rFonts w:ascii="Arial" w:hAnsi="Arial" w:cs="Arial"/>
                <w:b/>
              </w:rPr>
            </w:pPr>
          </w:p>
        </w:tc>
        <w:tc>
          <w:tcPr>
            <w:tcW w:w="3444" w:type="dxa"/>
            <w:gridSpan w:val="2"/>
          </w:tcPr>
          <w:p w:rsidR="005F3E49" w:rsidRPr="00453CAE" w:rsidRDefault="005F3E49" w:rsidP="007E4482">
            <w:pPr>
              <w:rPr>
                <w:rFonts w:ascii="Calibri" w:hAnsi="Calibri" w:cs="Arial"/>
                <w:sz w:val="20"/>
                <w:szCs w:val="20"/>
              </w:rPr>
            </w:pPr>
            <w:r w:rsidRPr="00453CAE">
              <w:rPr>
                <w:rStyle w:val="hps"/>
                <w:rFonts w:ascii="Calibri" w:hAnsi="Calibri" w:cs="Arial"/>
                <w:b/>
                <w:sz w:val="20"/>
                <w:szCs w:val="20"/>
              </w:rPr>
              <w:t>Wysięgnik</w:t>
            </w:r>
            <w:r w:rsidRPr="00453CAE">
              <w:rPr>
                <w:rFonts w:ascii="Calibri" w:hAnsi="Calibri" w:cs="Arial"/>
                <w:sz w:val="20"/>
                <w:szCs w:val="20"/>
              </w:rPr>
              <w:br/>
            </w:r>
            <w:r w:rsidRPr="00453CAE">
              <w:rPr>
                <w:rStyle w:val="hps"/>
                <w:rFonts w:ascii="Calibri" w:hAnsi="Calibri" w:cs="Arial"/>
                <w:sz w:val="20"/>
                <w:szCs w:val="20"/>
              </w:rPr>
              <w:t xml:space="preserve"> </w:t>
            </w:r>
            <w:proofErr w:type="spellStart"/>
            <w:r w:rsidRPr="00453CAE">
              <w:rPr>
                <w:rStyle w:val="hps"/>
                <w:rFonts w:ascii="Calibri" w:hAnsi="Calibri" w:cs="Arial"/>
                <w:sz w:val="20"/>
                <w:szCs w:val="20"/>
              </w:rPr>
              <w:t>wysięgnik</w:t>
            </w:r>
            <w:proofErr w:type="spellEnd"/>
            <w:r w:rsidRPr="00453CAE">
              <w:rPr>
                <w:rStyle w:val="hps"/>
                <w:rFonts w:ascii="Calibri" w:hAnsi="Calibri" w:cs="Arial"/>
                <w:sz w:val="20"/>
                <w:szCs w:val="20"/>
              </w:rPr>
              <w:t xml:space="preserve"> </w:t>
            </w:r>
            <w:r w:rsidRPr="00453CAE">
              <w:rPr>
                <w:rFonts w:ascii="Calibri" w:hAnsi="Calibri" w:cs="Arial"/>
                <w:sz w:val="20"/>
                <w:szCs w:val="20"/>
              </w:rPr>
              <w:t xml:space="preserve"> </w:t>
            </w:r>
            <w:r w:rsidRPr="00453CAE">
              <w:rPr>
                <w:rStyle w:val="hps"/>
                <w:rFonts w:ascii="Calibri" w:hAnsi="Calibri" w:cs="Arial"/>
                <w:sz w:val="20"/>
                <w:szCs w:val="20"/>
              </w:rPr>
              <w:t>z uchylnym</w:t>
            </w:r>
            <w:r w:rsidRPr="00453CAE">
              <w:rPr>
                <w:rFonts w:ascii="Calibri" w:hAnsi="Calibri" w:cs="Arial"/>
                <w:sz w:val="20"/>
                <w:szCs w:val="20"/>
              </w:rPr>
              <w:t xml:space="preserve"> </w:t>
            </w:r>
            <w:r w:rsidRPr="00453CAE">
              <w:rPr>
                <w:rStyle w:val="hps"/>
                <w:rFonts w:ascii="Calibri" w:hAnsi="Calibri" w:cs="Arial"/>
                <w:sz w:val="20"/>
                <w:szCs w:val="20"/>
              </w:rPr>
              <w:t>funkcji</w:t>
            </w:r>
            <w:r w:rsidRPr="00453CAE">
              <w:rPr>
                <w:rFonts w:ascii="Calibri" w:hAnsi="Calibri" w:cs="Arial"/>
                <w:sz w:val="20"/>
                <w:szCs w:val="20"/>
              </w:rPr>
              <w:t xml:space="preserve"> </w:t>
            </w:r>
            <w:r w:rsidRPr="00453CAE">
              <w:rPr>
                <w:rStyle w:val="hps"/>
                <w:rFonts w:ascii="Calibri" w:hAnsi="Calibri" w:cs="Arial"/>
                <w:sz w:val="20"/>
                <w:szCs w:val="20"/>
              </w:rPr>
              <w:t>do wygodnego</w:t>
            </w:r>
            <w:r w:rsidRPr="00453CAE">
              <w:rPr>
                <w:rFonts w:ascii="Calibri" w:hAnsi="Calibri" w:cs="Arial"/>
                <w:sz w:val="20"/>
                <w:szCs w:val="20"/>
              </w:rPr>
              <w:t xml:space="preserve"> </w:t>
            </w:r>
            <w:r w:rsidRPr="00453CAE">
              <w:rPr>
                <w:rStyle w:val="hps"/>
                <w:rFonts w:ascii="Calibri" w:hAnsi="Calibri" w:cs="Arial"/>
                <w:sz w:val="20"/>
                <w:szCs w:val="20"/>
              </w:rPr>
              <w:t>montażu</w:t>
            </w:r>
            <w:r w:rsidRPr="00453CAE">
              <w:rPr>
                <w:rFonts w:ascii="Calibri" w:hAnsi="Calibri" w:cs="Arial"/>
                <w:sz w:val="20"/>
                <w:szCs w:val="20"/>
              </w:rPr>
              <w:t xml:space="preserve"> </w:t>
            </w:r>
            <w:r w:rsidRPr="00453CAE">
              <w:rPr>
                <w:rStyle w:val="hps"/>
                <w:rFonts w:ascii="Calibri" w:hAnsi="Calibri" w:cs="Arial"/>
                <w:sz w:val="20"/>
                <w:szCs w:val="20"/>
              </w:rPr>
              <w:t>czujnika</w:t>
            </w:r>
            <w:r w:rsidRPr="00453CAE">
              <w:rPr>
                <w:rFonts w:ascii="Calibri" w:hAnsi="Calibri" w:cs="Arial"/>
                <w:sz w:val="20"/>
                <w:szCs w:val="20"/>
              </w:rPr>
              <w:t xml:space="preserve"> </w:t>
            </w:r>
            <w:r w:rsidRPr="00453CAE">
              <w:rPr>
                <w:rStyle w:val="hps"/>
                <w:rFonts w:ascii="Calibri" w:hAnsi="Calibri" w:cs="Arial"/>
                <w:sz w:val="20"/>
                <w:szCs w:val="20"/>
              </w:rPr>
              <w:t>i konserwacji:</w:t>
            </w:r>
          </w:p>
          <w:p w:rsidR="005F3E49" w:rsidRPr="00453CAE" w:rsidRDefault="005F3E49" w:rsidP="007E4482">
            <w:pPr>
              <w:rPr>
                <w:rStyle w:val="hps"/>
                <w:rFonts w:ascii="Arial" w:hAnsi="Arial" w:cs="Arial"/>
                <w:b/>
              </w:rPr>
            </w:pPr>
            <w:r w:rsidRPr="00453CAE">
              <w:rPr>
                <w:rFonts w:ascii="Calibri" w:hAnsi="Calibri" w:cs="Arial"/>
                <w:sz w:val="20"/>
                <w:szCs w:val="20"/>
              </w:rPr>
              <w:t xml:space="preserve"> </w:t>
            </w:r>
            <w:r w:rsidRPr="00453CAE">
              <w:rPr>
                <w:rStyle w:val="hps"/>
                <w:rFonts w:ascii="Calibri" w:hAnsi="Calibri" w:cs="Arial"/>
                <w:sz w:val="20"/>
                <w:szCs w:val="20"/>
              </w:rPr>
              <w:t>ocynkowane ogniowo</w:t>
            </w:r>
            <w:r w:rsidRPr="00453CAE">
              <w:rPr>
                <w:rFonts w:ascii="Calibri" w:hAnsi="Calibri" w:cs="Arial"/>
                <w:sz w:val="20"/>
                <w:szCs w:val="20"/>
              </w:rPr>
              <w:t>,</w:t>
            </w:r>
          </w:p>
        </w:tc>
        <w:tc>
          <w:tcPr>
            <w:tcW w:w="3445" w:type="dxa"/>
            <w:gridSpan w:val="2"/>
          </w:tcPr>
          <w:p w:rsidR="005F3E49" w:rsidRPr="00453CAE" w:rsidRDefault="005F3E49" w:rsidP="007E4482">
            <w:pPr>
              <w:rPr>
                <w:i/>
                <w:sz w:val="16"/>
              </w:rPr>
            </w:pPr>
          </w:p>
        </w:tc>
      </w:tr>
      <w:tr w:rsidR="005F3E49" w:rsidRPr="004A7B1A" w:rsidTr="007E4482">
        <w:tblPrEx>
          <w:tblLook w:val="00A0" w:firstRow="1" w:lastRow="0" w:firstColumn="1" w:lastColumn="0" w:noHBand="0" w:noVBand="0"/>
        </w:tblPrEx>
        <w:trPr>
          <w:gridAfter w:val="1"/>
          <w:wAfter w:w="450" w:type="dxa"/>
          <w:trHeight w:val="321"/>
        </w:trPr>
        <w:tc>
          <w:tcPr>
            <w:tcW w:w="6685" w:type="dxa"/>
            <w:gridSpan w:val="2"/>
            <w:shd w:val="clear" w:color="auto" w:fill="BFBFBF"/>
            <w:vAlign w:val="center"/>
          </w:tcPr>
          <w:p w:rsidR="005F3E49" w:rsidRPr="004A7B1A" w:rsidRDefault="005F3E49" w:rsidP="007E4482">
            <w:pPr>
              <w:jc w:val="right"/>
              <w:rPr>
                <w:rFonts w:ascii="Calibri" w:hAnsi="Calibri"/>
                <w:sz w:val="20"/>
                <w:szCs w:val="20"/>
              </w:rPr>
            </w:pPr>
            <w:r w:rsidRPr="00AC2878">
              <w:rPr>
                <w:b/>
                <w:sz w:val="20"/>
                <w:szCs w:val="20"/>
              </w:rPr>
              <w:t>CENA NETTO ZA 1 SZT</w:t>
            </w:r>
          </w:p>
        </w:tc>
        <w:tc>
          <w:tcPr>
            <w:tcW w:w="3198" w:type="dxa"/>
            <w:gridSpan w:val="2"/>
            <w:shd w:val="clear" w:color="auto" w:fill="BFBFBF"/>
          </w:tcPr>
          <w:p w:rsidR="005F3E49" w:rsidRPr="004A7B1A" w:rsidRDefault="005F3E49" w:rsidP="007E4482">
            <w:pPr>
              <w:spacing w:before="120"/>
              <w:rPr>
                <w:rFonts w:ascii="Calibri" w:hAnsi="Calibri"/>
                <w:sz w:val="20"/>
                <w:szCs w:val="20"/>
              </w:rPr>
            </w:pPr>
            <w:r>
              <w:rPr>
                <w:rFonts w:ascii="Calibri" w:hAnsi="Calibri"/>
                <w:sz w:val="20"/>
                <w:szCs w:val="20"/>
              </w:rPr>
              <w:t>……………………………..</w:t>
            </w:r>
          </w:p>
        </w:tc>
      </w:tr>
    </w:tbl>
    <w:p w:rsidR="00CA24E9" w:rsidRDefault="00CA24E9" w:rsidP="00703EBE">
      <w:pPr>
        <w:rPr>
          <w:rFonts w:ascii="Calibri" w:hAnsi="Calibri"/>
        </w:rPr>
      </w:pPr>
    </w:p>
    <w:p w:rsidR="00CA24E9" w:rsidRDefault="00CA24E9" w:rsidP="00703EBE">
      <w:pPr>
        <w:rPr>
          <w:rFonts w:ascii="Calibri" w:hAnsi="Calibri"/>
        </w:rPr>
      </w:pPr>
    </w:p>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52591B" w:rsidRPr="0089294D" w:rsidRDefault="0052591B" w:rsidP="004B597B">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97B"/>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3E49"/>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5706F"/>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2772"/>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1CB"/>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2ABB"/>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BF7B11"/>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4E9"/>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3F3D"/>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07F9"/>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320</Words>
  <Characters>2124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2</cp:revision>
  <cp:lastPrinted>2017-11-06T06:40:00Z</cp:lastPrinted>
  <dcterms:created xsi:type="dcterms:W3CDTF">2017-11-23T07:36:00Z</dcterms:created>
  <dcterms:modified xsi:type="dcterms:W3CDTF">2017-11-23T07:36:00Z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